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B3D" w:rsidRDefault="00EE174E">
      <w:pPr>
        <w:spacing w:line="200" w:lineRule="exact"/>
      </w:pPr>
      <w:bookmarkStart w:id="0" w:name="_GoBack"/>
      <w:bookmarkEnd w:id="0"/>
      <w:r>
        <w:pict>
          <v:group id="_x0000_s1053" style="position:absolute;margin-left:0;margin-top:198.4pt;width:1020.45pt;height:810.7pt;z-index:-251662336;mso-position-horizontal-relative:page;mso-position-vertical-relative:page" coordorigin=",3968" coordsize="20409,162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8" type="#_x0000_t75" style="position:absolute;top:18656;width:20410;height:1526">
              <v:imagedata r:id="rId9" o:title=""/>
            </v:shape>
            <v:shape id="_x0000_s1057" type="#_x0000_t75" style="position:absolute;left:2339;top:3966;width:7579;height:14635">
              <v:imagedata r:id="rId10" o:title=""/>
            </v:shape>
            <v:shape id="_x0000_s1056" type="#_x0000_t75" style="position:absolute;left:2377;top:4134;width:1651;height:1651">
              <v:imagedata r:id="rId11" o:title=""/>
            </v:shape>
            <v:shape id="_x0000_s1055" type="#_x0000_t75" style="position:absolute;left:2658;top:4188;width:1317;height:1317">
              <v:imagedata r:id="rId12" o:title=""/>
            </v:shape>
            <v:shape id="_x0000_s1054" style="position:absolute;left:2658;top:4189;width:1317;height:1317" coordorigin="2658,4189" coordsize="1317,1317" path="m3317,5506r54,-2l3423,5497r52,-10l3525,5472r48,-18l3619,5432r44,-25l3706,5379r39,-32l3782,5313r35,-37l3848,5236r29,-42l3902,5150r21,-46l3942,5055r14,-50l3967,4954r6,-53l3975,4847r-2,-54l3967,4740r-11,-51l3942,4639r-19,-48l3902,4544r-25,-44l3848,4458r-31,-39l3782,4381r-37,-34l3706,4316r-43,-29l3619,4262r-46,-22l3525,4222r-50,-14l3423,4197r-52,-6l3317,4189r-54,2l3210,4197r-52,11l3108,4222r-48,18l3014,4262r-44,25l2928,4316r-40,31l2851,4381r-35,38l2785,4458r-28,42l2731,4544r-21,47l2691,4639r-14,50l2666,4740r-6,53l2658,4847r2,54l2666,4954r11,51l2691,5055r19,49l2731,5150r26,44l2785,5236r31,40l2851,5313r37,34l2928,5379r42,28l3014,5432r46,22l3108,5472r50,15l3210,5497r53,7l3317,5506xe" filled="f" strokecolor="#363435" strokeweight="5pt">
              <v:path arrowok="t"/>
            </v:shape>
            <w10:wrap anchorx="page" anchory="page"/>
          </v:group>
        </w:pict>
      </w:r>
    </w:p>
    <w:p w:rsidR="009F3B3D" w:rsidRDefault="009F3B3D">
      <w:pPr>
        <w:spacing w:before="12" w:line="240" w:lineRule="exact"/>
        <w:rPr>
          <w:sz w:val="24"/>
          <w:szCs w:val="24"/>
        </w:rPr>
      </w:pPr>
    </w:p>
    <w:p w:rsidR="009F3B3D" w:rsidRDefault="001C3619">
      <w:pPr>
        <w:spacing w:line="1000" w:lineRule="exact"/>
        <w:ind w:left="2494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b/>
          <w:color w:val="297548"/>
          <w:position w:val="-1"/>
          <w:sz w:val="92"/>
          <w:szCs w:val="92"/>
        </w:rPr>
        <w:t>Farm and Countryside</w:t>
      </w:r>
      <w:r>
        <w:rPr>
          <w:rFonts w:ascii="Arial" w:eastAsia="Arial" w:hAnsi="Arial" w:cs="Arial"/>
          <w:b/>
          <w:color w:val="297548"/>
          <w:spacing w:val="-54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b/>
          <w:color w:val="297548"/>
          <w:position w:val="-1"/>
          <w:sz w:val="92"/>
          <w:szCs w:val="92"/>
        </w:rPr>
        <w:t xml:space="preserve">Safety </w:t>
      </w:r>
      <w:r>
        <w:rPr>
          <w:rFonts w:ascii="Arial" w:eastAsia="Arial" w:hAnsi="Arial" w:cs="Arial"/>
          <w:b/>
          <w:color w:val="297548"/>
          <w:spacing w:val="-52"/>
          <w:position w:val="-1"/>
          <w:sz w:val="92"/>
          <w:szCs w:val="92"/>
        </w:rPr>
        <w:t>W</w:t>
      </w:r>
      <w:r>
        <w:rPr>
          <w:rFonts w:ascii="Arial" w:eastAsia="Arial" w:hAnsi="Arial" w:cs="Arial"/>
          <w:b/>
          <w:color w:val="297548"/>
          <w:w w:val="103"/>
          <w:position w:val="-1"/>
          <w:sz w:val="92"/>
          <w:szCs w:val="92"/>
        </w:rPr>
        <w:t>eek</w:t>
      </w:r>
    </w:p>
    <w:p w:rsidR="009F3B3D" w:rsidRDefault="00E479B5">
      <w:pPr>
        <w:spacing w:line="220" w:lineRule="exact"/>
        <w:rPr>
          <w:sz w:val="22"/>
          <w:szCs w:val="22"/>
        </w:rPr>
      </w:pPr>
      <w:r>
        <w:rPr>
          <w:rFonts w:ascii="Arial" w:eastAsia="Arial" w:hAnsi="Arial" w:cs="Arial"/>
          <w:b/>
          <w:noProof/>
          <w:color w:val="363435"/>
          <w:position w:val="-7"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6505575</wp:posOffset>
                </wp:positionH>
                <wp:positionV relativeFrom="paragraph">
                  <wp:posOffset>11430</wp:posOffset>
                </wp:positionV>
                <wp:extent cx="1752600" cy="4381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A6F27" w:rsidRPr="009A6F27" w:rsidRDefault="009A6F27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IE"/>
                              </w:rPr>
                            </w:pPr>
                            <w:r w:rsidRPr="009A6F2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IE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2.25pt;margin-top:.9pt;width:138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" fillcolor="white [3201]" strokecolor="white [3212]" strokeweight=".5pt">
                <v:textbox>
                  <w:txbxContent>
                    <w:p w:rsidR="009A6F27" w:rsidRPr="009A6F27" w:rsidRDefault="009A6F27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IE"/>
                        </w:rPr>
                      </w:pPr>
                      <w:r w:rsidRPr="009A6F2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IE"/>
                        </w:rPr>
                        <w:t>Electricity</w:t>
                      </w:r>
                    </w:p>
                  </w:txbxContent>
                </v:textbox>
              </v:shape>
            </w:pict>
          </mc:Fallback>
        </mc:AlternateContent>
      </w:r>
    </w:p>
    <w:p w:rsidR="009F3B3D" w:rsidRDefault="00B360FA">
      <w:pPr>
        <w:spacing w:line="460" w:lineRule="exact"/>
        <w:ind w:left="10375" w:right="7639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noProof/>
          <w:color w:val="363435"/>
          <w:position w:val="-19"/>
          <w:sz w:val="100"/>
          <w:szCs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233680</wp:posOffset>
                </wp:positionV>
                <wp:extent cx="542925" cy="838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0FA" w:rsidRPr="00B360FA" w:rsidRDefault="00B360FA">
                            <w:pPr>
                              <w:rPr>
                                <w:rFonts w:ascii="Arial" w:hAnsi="Arial" w:cs="Arial"/>
                                <w:b/>
                                <w:sz w:val="84"/>
                                <w:szCs w:val="84"/>
                                <w:lang w:val="en-IE"/>
                              </w:rPr>
                            </w:pPr>
                            <w:r w:rsidRPr="00B360FA">
                              <w:rPr>
                                <w:rFonts w:ascii="Arial" w:hAnsi="Arial" w:cs="Arial"/>
                                <w:b/>
                                <w:sz w:val="84"/>
                                <w:szCs w:val="84"/>
                                <w:lang w:val="en-I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" o:spid="_x0000_s1027" type="#_x0000_t202" style="position:absolute;left:0;text-align:left;margin-left:145.5pt;margin-top:18.4pt;width:42.75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" filled="f" stroked="f" strokeweight=".5pt">
                <v:textbox>
                  <w:txbxContent>
                    <w:p w:rsidR="00B360FA" w:rsidRPr="00B360FA" w:rsidRDefault="00B360FA">
                      <w:pPr>
                        <w:rPr>
                          <w:rFonts w:ascii="Arial" w:hAnsi="Arial" w:cs="Arial"/>
                          <w:b/>
                          <w:sz w:val="84"/>
                          <w:szCs w:val="84"/>
                          <w:lang w:val="en-IE"/>
                        </w:rPr>
                      </w:pPr>
                      <w:r w:rsidRPr="00B360FA">
                        <w:rPr>
                          <w:rFonts w:ascii="Arial" w:hAnsi="Arial" w:cs="Arial"/>
                          <w:b/>
                          <w:sz w:val="84"/>
                          <w:szCs w:val="84"/>
                          <w:lang w:val="en-I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A6F27">
        <w:rPr>
          <w:rFonts w:ascii="Arial" w:eastAsia="Arial" w:hAnsi="Arial" w:cs="Arial"/>
          <w:b/>
          <w:noProof/>
          <w:color w:val="363435"/>
          <w:position w:val="-7"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6600825</wp:posOffset>
                </wp:positionH>
                <wp:positionV relativeFrom="paragraph">
                  <wp:posOffset>24130</wp:posOffset>
                </wp:positionV>
                <wp:extent cx="1562100" cy="3238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BE5079" id="Rectangle 1" o:spid="_x0000_s1026" style="position:absolute;margin-left:519.75pt;margin-top:1.9pt;width:123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" fillcolor="white [3212]" strokecolor="white [3212]" strokeweight="2pt"/>
            </w:pict>
          </mc:Fallback>
        </mc:AlternateContent>
      </w:r>
      <w:r w:rsidR="009A6F27">
        <w:rPr>
          <w:rFonts w:ascii="Arial" w:eastAsia="Arial" w:hAnsi="Arial" w:cs="Arial"/>
          <w:b/>
          <w:color w:val="363435"/>
          <w:w w:val="99"/>
          <w:position w:val="-7"/>
          <w:sz w:val="48"/>
          <w:szCs w:val="48"/>
        </w:rPr>
        <w:t>Electricity</w:t>
      </w:r>
    </w:p>
    <w:p w:rsidR="00E479B5" w:rsidRPr="00E479B5" w:rsidRDefault="00E479B5" w:rsidP="00E479B5">
      <w:pPr>
        <w:tabs>
          <w:tab w:val="left" w:pos="10420"/>
        </w:tabs>
        <w:ind w:left="10433" w:right="2438" w:hanging="7422"/>
        <w:rPr>
          <w:sz w:val="14"/>
          <w:szCs w:val="14"/>
        </w:rPr>
      </w:pPr>
      <w:r>
        <w:rPr>
          <w:rFonts w:ascii="Arial" w:eastAsia="Arial" w:hAnsi="Arial" w:cs="Arial"/>
          <w:b/>
          <w:color w:val="363435"/>
          <w:position w:val="-19"/>
          <w:sz w:val="100"/>
          <w:szCs w:val="100"/>
        </w:rPr>
        <w:tab/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 xml:space="preserve">We should never climb an electricity pylon or electricity pole. Even if you do not touch the power lines, the electricity could jump through the air and electrocute you. Electricity sub-stations contain dangerous equipment and should never be entered. Tell an adult if something belonging to you falls through the fence. </w:t>
      </w:r>
      <w:r>
        <w:rPr>
          <w:rFonts w:ascii="Arial" w:eastAsia="Arial" w:hAnsi="Arial" w:cs="Arial"/>
          <w:color w:val="363435"/>
          <w:spacing w:val="-3"/>
          <w:sz w:val="18"/>
          <w:szCs w:val="48"/>
        </w:rPr>
        <w:br/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br/>
      </w:r>
    </w:p>
    <w:p w:rsidR="009F3B3D" w:rsidRPr="009A6F27" w:rsidRDefault="001C3619">
      <w:pPr>
        <w:spacing w:line="540" w:lineRule="exact"/>
        <w:ind w:left="10431" w:right="2656"/>
        <w:rPr>
          <w:rFonts w:ascii="Arial" w:eastAsia="Arial" w:hAnsi="Arial" w:cs="Arial"/>
          <w:sz w:val="48"/>
          <w:szCs w:val="48"/>
        </w:rPr>
      </w:pPr>
      <w:r w:rsidRPr="009A6F27">
        <w:rPr>
          <w:rFonts w:ascii="Arial" w:eastAsia="Arial" w:hAnsi="Arial" w:cs="Arial"/>
          <w:color w:val="363435"/>
          <w:spacing w:val="-3"/>
          <w:sz w:val="48"/>
          <w:szCs w:val="48"/>
        </w:rPr>
        <w:t>L</w:t>
      </w:r>
      <w:r w:rsidRPr="009A6F27">
        <w:rPr>
          <w:rFonts w:ascii="Arial" w:eastAsia="Arial" w:hAnsi="Arial" w:cs="Arial"/>
          <w:color w:val="363435"/>
          <w:spacing w:val="-2"/>
          <w:sz w:val="48"/>
          <w:szCs w:val="48"/>
        </w:rPr>
        <w:t>o</w:t>
      </w:r>
      <w:r w:rsidRPr="009A6F27">
        <w:rPr>
          <w:rFonts w:ascii="Arial" w:eastAsia="Arial" w:hAnsi="Arial" w:cs="Arial"/>
          <w:color w:val="363435"/>
          <w:spacing w:val="-3"/>
          <w:sz w:val="48"/>
          <w:szCs w:val="48"/>
        </w:rPr>
        <w:t>o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k</w:t>
      </w:r>
      <w:r w:rsidRPr="009A6F27">
        <w:rPr>
          <w:rFonts w:ascii="Arial" w:eastAsia="Arial" w:hAnsi="Arial" w:cs="Arial"/>
          <w:color w:val="363435"/>
          <w:spacing w:val="23"/>
          <w:sz w:val="48"/>
          <w:szCs w:val="48"/>
        </w:rPr>
        <w:t xml:space="preserve"> </w:t>
      </w:r>
      <w:r w:rsidRPr="009A6F27">
        <w:rPr>
          <w:rFonts w:ascii="Arial" w:eastAsia="Arial" w:hAnsi="Arial" w:cs="Arial"/>
          <w:color w:val="363435"/>
          <w:spacing w:val="-3"/>
          <w:sz w:val="48"/>
          <w:szCs w:val="48"/>
        </w:rPr>
        <w:t>o</w:t>
      </w:r>
      <w:r w:rsidRPr="009A6F27">
        <w:rPr>
          <w:rFonts w:ascii="Arial" w:eastAsia="Arial" w:hAnsi="Arial" w:cs="Arial"/>
          <w:color w:val="363435"/>
          <w:spacing w:val="-2"/>
          <w:sz w:val="48"/>
          <w:szCs w:val="48"/>
        </w:rPr>
        <w:t>u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t</w:t>
      </w:r>
      <w:r w:rsidRPr="009A6F27">
        <w:rPr>
          <w:rFonts w:ascii="Arial" w:eastAsia="Arial" w:hAnsi="Arial" w:cs="Arial"/>
          <w:color w:val="363435"/>
          <w:spacing w:val="25"/>
          <w:sz w:val="48"/>
          <w:szCs w:val="48"/>
        </w:rPr>
        <w:t xml:space="preserve"> </w:t>
      </w:r>
      <w:r w:rsidRPr="009A6F27">
        <w:rPr>
          <w:rFonts w:ascii="Arial" w:eastAsia="Arial" w:hAnsi="Arial" w:cs="Arial"/>
          <w:color w:val="363435"/>
          <w:spacing w:val="-8"/>
          <w:sz w:val="48"/>
          <w:szCs w:val="48"/>
        </w:rPr>
        <w:t>f</w:t>
      </w:r>
      <w:r w:rsidRPr="009A6F27">
        <w:rPr>
          <w:rFonts w:ascii="Arial" w:eastAsia="Arial" w:hAnsi="Arial" w:cs="Arial"/>
          <w:color w:val="363435"/>
          <w:spacing w:val="-1"/>
          <w:sz w:val="48"/>
          <w:szCs w:val="48"/>
        </w:rPr>
        <w:t>o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r</w:t>
      </w:r>
      <w:r w:rsidRPr="009A6F27">
        <w:rPr>
          <w:rFonts w:ascii="Arial" w:eastAsia="Arial" w:hAnsi="Arial" w:cs="Arial"/>
          <w:color w:val="363435"/>
          <w:spacing w:val="16"/>
          <w:sz w:val="48"/>
          <w:szCs w:val="48"/>
        </w:rPr>
        <w:t xml:space="preserve"> </w:t>
      </w:r>
      <w:r w:rsidRPr="009A6F27">
        <w:rPr>
          <w:rFonts w:ascii="Arial" w:eastAsia="Arial" w:hAnsi="Arial" w:cs="Arial"/>
          <w:color w:val="363435"/>
          <w:spacing w:val="-12"/>
          <w:sz w:val="48"/>
          <w:szCs w:val="48"/>
        </w:rPr>
        <w:t>ov</w:t>
      </w:r>
      <w:r w:rsidRPr="009A6F27"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r</w:t>
      </w:r>
      <w:r w:rsidRPr="009A6F27"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 w:rsidRPr="009A6F27">
        <w:rPr>
          <w:rFonts w:ascii="Arial" w:eastAsia="Arial" w:hAnsi="Arial" w:cs="Arial"/>
          <w:color w:val="363435"/>
          <w:spacing w:val="-1"/>
          <w:sz w:val="48"/>
          <w:szCs w:val="48"/>
        </w:rPr>
        <w:t>e</w:t>
      </w:r>
      <w:r w:rsidRPr="009A6F27">
        <w:rPr>
          <w:rFonts w:ascii="Arial" w:eastAsia="Arial" w:hAnsi="Arial" w:cs="Arial"/>
          <w:color w:val="363435"/>
          <w:spacing w:val="-3"/>
          <w:sz w:val="48"/>
          <w:szCs w:val="48"/>
        </w:rPr>
        <w:t>a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d</w:t>
      </w:r>
      <w:r w:rsidRPr="009A6F27">
        <w:rPr>
          <w:rFonts w:ascii="Arial" w:eastAsia="Arial" w:hAnsi="Arial" w:cs="Arial"/>
          <w:color w:val="363435"/>
          <w:spacing w:val="-8"/>
          <w:sz w:val="48"/>
          <w:szCs w:val="48"/>
        </w:rPr>
        <w:t xml:space="preserve"> 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p</w:t>
      </w:r>
      <w:r w:rsidRPr="009A6F27">
        <w:rPr>
          <w:rFonts w:ascii="Arial" w:eastAsia="Arial" w:hAnsi="Arial" w:cs="Arial"/>
          <w:color w:val="363435"/>
          <w:spacing w:val="-11"/>
          <w:sz w:val="48"/>
          <w:szCs w:val="48"/>
        </w:rPr>
        <w:t>ow</w:t>
      </w:r>
      <w:r w:rsidRPr="009A6F27"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r</w:t>
      </w:r>
      <w:r w:rsidRPr="009A6F27">
        <w:rPr>
          <w:rFonts w:ascii="Arial" w:eastAsia="Arial" w:hAnsi="Arial" w:cs="Arial"/>
          <w:color w:val="363435"/>
          <w:spacing w:val="27"/>
          <w:sz w:val="48"/>
          <w:szCs w:val="48"/>
        </w:rPr>
        <w:t xml:space="preserve"> </w:t>
      </w:r>
      <w:r w:rsidRPr="009A6F27">
        <w:rPr>
          <w:rFonts w:ascii="Arial" w:eastAsia="Arial" w:hAnsi="Arial" w:cs="Arial"/>
          <w:color w:val="363435"/>
          <w:spacing w:val="-5"/>
          <w:sz w:val="48"/>
          <w:szCs w:val="48"/>
        </w:rPr>
        <w:t>l</w:t>
      </w:r>
      <w:r w:rsidRPr="009A6F27">
        <w:rPr>
          <w:rFonts w:ascii="Arial" w:eastAsia="Arial" w:hAnsi="Arial" w:cs="Arial"/>
          <w:color w:val="363435"/>
          <w:spacing w:val="-4"/>
          <w:sz w:val="48"/>
          <w:szCs w:val="48"/>
        </w:rPr>
        <w:t>i</w:t>
      </w:r>
      <w:r w:rsidRPr="009A6F27">
        <w:rPr>
          <w:rFonts w:ascii="Arial" w:eastAsia="Arial" w:hAnsi="Arial" w:cs="Arial"/>
          <w:color w:val="363435"/>
          <w:spacing w:val="-3"/>
          <w:sz w:val="48"/>
          <w:szCs w:val="48"/>
        </w:rPr>
        <w:t>n</w:t>
      </w:r>
      <w:r w:rsidRPr="009A6F27"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 xml:space="preserve">s </w:t>
      </w:r>
      <w:r w:rsidRPr="009A6F27">
        <w:rPr>
          <w:rFonts w:ascii="Arial" w:eastAsia="Arial" w:hAnsi="Arial" w:cs="Arial"/>
          <w:color w:val="363435"/>
          <w:spacing w:val="-4"/>
          <w:sz w:val="48"/>
          <w:szCs w:val="48"/>
        </w:rPr>
        <w:t>i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 xml:space="preserve">n </w:t>
      </w:r>
      <w:r w:rsidRPr="009A6F27">
        <w:rPr>
          <w:rFonts w:ascii="Arial" w:eastAsia="Arial" w:hAnsi="Arial" w:cs="Arial"/>
          <w:color w:val="363435"/>
          <w:spacing w:val="-2"/>
          <w:sz w:val="48"/>
          <w:szCs w:val="48"/>
        </w:rPr>
        <w:t>s</w:t>
      </w:r>
      <w:r w:rsidRPr="009A6F27">
        <w:rPr>
          <w:rFonts w:ascii="Arial" w:eastAsia="Arial" w:hAnsi="Arial" w:cs="Arial"/>
          <w:color w:val="363435"/>
          <w:spacing w:val="-12"/>
          <w:sz w:val="48"/>
          <w:szCs w:val="48"/>
        </w:rPr>
        <w:t>t</w:t>
      </w:r>
      <w:r w:rsidRPr="009A6F27">
        <w:rPr>
          <w:rFonts w:ascii="Arial" w:eastAsia="Arial" w:hAnsi="Arial" w:cs="Arial"/>
          <w:color w:val="363435"/>
          <w:spacing w:val="-1"/>
          <w:sz w:val="48"/>
          <w:szCs w:val="48"/>
        </w:rPr>
        <w:t>o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r</w:t>
      </w:r>
      <w:r w:rsidRPr="009A6F27">
        <w:rPr>
          <w:rFonts w:ascii="Arial" w:eastAsia="Arial" w:hAnsi="Arial" w:cs="Arial"/>
          <w:color w:val="363435"/>
          <w:spacing w:val="-10"/>
          <w:sz w:val="48"/>
          <w:szCs w:val="48"/>
        </w:rPr>
        <w:t>m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y</w:t>
      </w:r>
      <w:r w:rsidRPr="009A6F27">
        <w:rPr>
          <w:rFonts w:ascii="Arial" w:eastAsia="Arial" w:hAnsi="Arial" w:cs="Arial"/>
          <w:color w:val="363435"/>
          <w:spacing w:val="31"/>
          <w:sz w:val="48"/>
          <w:szCs w:val="48"/>
        </w:rPr>
        <w:t xml:space="preserve"> </w:t>
      </w:r>
      <w:r w:rsidRPr="009A6F27">
        <w:rPr>
          <w:rFonts w:ascii="Arial" w:eastAsia="Arial" w:hAnsi="Arial" w:cs="Arial"/>
          <w:color w:val="363435"/>
          <w:spacing w:val="-11"/>
          <w:sz w:val="48"/>
          <w:szCs w:val="48"/>
        </w:rPr>
        <w:t>w</w:t>
      </w:r>
      <w:r w:rsidRPr="009A6F27">
        <w:rPr>
          <w:rFonts w:ascii="Arial" w:eastAsia="Arial" w:hAnsi="Arial" w:cs="Arial"/>
          <w:color w:val="363435"/>
          <w:spacing w:val="-1"/>
          <w:sz w:val="48"/>
          <w:szCs w:val="48"/>
        </w:rPr>
        <w:t>e</w:t>
      </w:r>
      <w:r w:rsidRPr="009A6F27">
        <w:rPr>
          <w:rFonts w:ascii="Arial" w:eastAsia="Arial" w:hAnsi="Arial" w:cs="Arial"/>
          <w:color w:val="363435"/>
          <w:spacing w:val="-4"/>
          <w:sz w:val="48"/>
          <w:szCs w:val="48"/>
        </w:rPr>
        <w:t>a</w:t>
      </w:r>
      <w:r w:rsidRPr="009A6F27">
        <w:rPr>
          <w:rFonts w:ascii="Arial" w:eastAsia="Arial" w:hAnsi="Arial" w:cs="Arial"/>
          <w:color w:val="363435"/>
          <w:spacing w:val="-5"/>
          <w:sz w:val="48"/>
          <w:szCs w:val="48"/>
        </w:rPr>
        <w:t>t</w:t>
      </w:r>
      <w:r w:rsidRPr="009A6F27"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 w:rsidRPr="009A6F27"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 w:rsidRPr="009A6F27">
        <w:rPr>
          <w:rFonts w:ascii="Arial" w:eastAsia="Arial" w:hAnsi="Arial" w:cs="Arial"/>
          <w:color w:val="363435"/>
          <w:spacing w:val="-36"/>
          <w:sz w:val="48"/>
          <w:szCs w:val="48"/>
        </w:rPr>
        <w:t>r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,</w:t>
      </w:r>
      <w:r w:rsidRPr="009A6F27">
        <w:rPr>
          <w:rFonts w:ascii="Arial" w:eastAsia="Arial" w:hAnsi="Arial" w:cs="Arial"/>
          <w:color w:val="363435"/>
          <w:spacing w:val="-1"/>
          <w:sz w:val="48"/>
          <w:szCs w:val="48"/>
        </w:rPr>
        <w:t xml:space="preserve"> 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e</w:t>
      </w:r>
      <w:r w:rsidRPr="009A6F27"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 w:rsidRPr="009A6F27"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c</w:t>
      </w:r>
      <w:r w:rsidRPr="009A6F27">
        <w:rPr>
          <w:rFonts w:ascii="Arial" w:eastAsia="Arial" w:hAnsi="Arial" w:cs="Arial"/>
          <w:color w:val="363435"/>
          <w:spacing w:val="-4"/>
          <w:sz w:val="48"/>
          <w:szCs w:val="48"/>
        </w:rPr>
        <w:t>t</w:t>
      </w:r>
      <w:r w:rsidRPr="009A6F27">
        <w:rPr>
          <w:rFonts w:ascii="Arial" w:eastAsia="Arial" w:hAnsi="Arial" w:cs="Arial"/>
          <w:color w:val="363435"/>
          <w:spacing w:val="-1"/>
          <w:sz w:val="48"/>
          <w:szCs w:val="48"/>
        </w:rPr>
        <w:t>r</w:t>
      </w:r>
      <w:r w:rsidRPr="009A6F27">
        <w:rPr>
          <w:rFonts w:ascii="Arial" w:eastAsia="Arial" w:hAnsi="Arial" w:cs="Arial"/>
          <w:color w:val="363435"/>
          <w:spacing w:val="-2"/>
          <w:sz w:val="48"/>
          <w:szCs w:val="48"/>
        </w:rPr>
        <w:t>i</w:t>
      </w:r>
      <w:r w:rsidRPr="009A6F27">
        <w:rPr>
          <w:rFonts w:ascii="Arial" w:eastAsia="Arial" w:hAnsi="Arial" w:cs="Arial"/>
          <w:color w:val="363435"/>
          <w:spacing w:val="-1"/>
          <w:sz w:val="48"/>
          <w:szCs w:val="48"/>
        </w:rPr>
        <w:t>ca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l</w:t>
      </w:r>
      <w:r w:rsidRPr="009A6F27">
        <w:rPr>
          <w:rFonts w:ascii="Arial" w:eastAsia="Arial" w:hAnsi="Arial" w:cs="Arial"/>
          <w:color w:val="363435"/>
          <w:spacing w:val="19"/>
          <w:sz w:val="48"/>
          <w:szCs w:val="48"/>
        </w:rPr>
        <w:t xml:space="preserve"> </w:t>
      </w:r>
      <w:r w:rsidRPr="009A6F27">
        <w:rPr>
          <w:rFonts w:ascii="Arial" w:eastAsia="Arial" w:hAnsi="Arial" w:cs="Arial"/>
          <w:color w:val="363435"/>
          <w:spacing w:val="-5"/>
          <w:w w:val="104"/>
          <w:sz w:val="48"/>
          <w:szCs w:val="48"/>
        </w:rPr>
        <w:t>w</w:t>
      </w:r>
      <w:r w:rsidRPr="009A6F27">
        <w:rPr>
          <w:rFonts w:ascii="Arial" w:eastAsia="Arial" w:hAnsi="Arial" w:cs="Arial"/>
          <w:color w:val="363435"/>
          <w:spacing w:val="-3"/>
          <w:sz w:val="48"/>
          <w:szCs w:val="48"/>
        </w:rPr>
        <w:t>i</w:t>
      </w:r>
      <w:r w:rsidRPr="009A6F27">
        <w:rPr>
          <w:rFonts w:ascii="Arial" w:eastAsia="Arial" w:hAnsi="Arial" w:cs="Arial"/>
          <w:color w:val="363435"/>
          <w:spacing w:val="-4"/>
          <w:sz w:val="48"/>
          <w:szCs w:val="48"/>
        </w:rPr>
        <w:t>r</w:t>
      </w:r>
      <w:r w:rsidRPr="009A6F27">
        <w:rPr>
          <w:rFonts w:ascii="Arial" w:eastAsia="Arial" w:hAnsi="Arial" w:cs="Arial"/>
          <w:color w:val="363435"/>
          <w:spacing w:val="1"/>
          <w:w w:val="96"/>
          <w:sz w:val="48"/>
          <w:szCs w:val="48"/>
        </w:rPr>
        <w:t>e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 xml:space="preserve">s </w:t>
      </w:r>
      <w:r w:rsidRPr="009A6F27">
        <w:rPr>
          <w:rFonts w:ascii="Arial" w:eastAsia="Arial" w:hAnsi="Arial" w:cs="Arial"/>
          <w:color w:val="363435"/>
          <w:spacing w:val="-3"/>
          <w:sz w:val="48"/>
          <w:szCs w:val="48"/>
        </w:rPr>
        <w:t>m</w:t>
      </w:r>
      <w:r w:rsidRPr="009A6F27">
        <w:rPr>
          <w:rFonts w:ascii="Arial" w:eastAsia="Arial" w:hAnsi="Arial" w:cs="Arial"/>
          <w:color w:val="363435"/>
          <w:spacing w:val="-10"/>
          <w:sz w:val="48"/>
          <w:szCs w:val="48"/>
        </w:rPr>
        <w:t>a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y</w:t>
      </w:r>
      <w:r w:rsidRPr="009A6F27">
        <w:rPr>
          <w:rFonts w:ascii="Arial" w:eastAsia="Arial" w:hAnsi="Arial" w:cs="Arial"/>
          <w:color w:val="363435"/>
          <w:spacing w:val="-3"/>
          <w:sz w:val="48"/>
          <w:szCs w:val="48"/>
        </w:rPr>
        <w:t xml:space="preserve"> </w:t>
      </w:r>
      <w:r w:rsidRPr="009A6F27">
        <w:rPr>
          <w:rFonts w:ascii="Arial" w:eastAsia="Arial" w:hAnsi="Arial" w:cs="Arial"/>
          <w:color w:val="363435"/>
          <w:spacing w:val="-5"/>
          <w:sz w:val="48"/>
          <w:szCs w:val="48"/>
        </w:rPr>
        <w:t>f</w:t>
      </w:r>
      <w:r w:rsidRPr="009A6F27">
        <w:rPr>
          <w:rFonts w:ascii="Arial" w:eastAsia="Arial" w:hAnsi="Arial" w:cs="Arial"/>
          <w:color w:val="363435"/>
          <w:spacing w:val="-1"/>
          <w:sz w:val="48"/>
          <w:szCs w:val="48"/>
        </w:rPr>
        <w:t>a</w:t>
      </w:r>
      <w:r w:rsidRPr="009A6F27">
        <w:rPr>
          <w:rFonts w:ascii="Arial" w:eastAsia="Arial" w:hAnsi="Arial" w:cs="Arial"/>
          <w:color w:val="363435"/>
          <w:spacing w:val="-5"/>
          <w:sz w:val="48"/>
          <w:szCs w:val="48"/>
        </w:rPr>
        <w:t>l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l</w:t>
      </w:r>
      <w:r w:rsidRPr="009A6F27">
        <w:rPr>
          <w:rFonts w:ascii="Arial" w:eastAsia="Arial" w:hAnsi="Arial" w:cs="Arial"/>
          <w:color w:val="363435"/>
          <w:spacing w:val="-3"/>
          <w:sz w:val="48"/>
          <w:szCs w:val="48"/>
        </w:rPr>
        <w:t xml:space="preserve"> </w:t>
      </w:r>
      <w:r w:rsidRPr="009A6F27">
        <w:rPr>
          <w:rFonts w:ascii="Arial" w:eastAsia="Arial" w:hAnsi="Arial" w:cs="Arial"/>
          <w:color w:val="363435"/>
          <w:spacing w:val="-4"/>
          <w:sz w:val="48"/>
          <w:szCs w:val="48"/>
        </w:rPr>
        <w:t>i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 xml:space="preserve">n </w:t>
      </w:r>
      <w:r w:rsidRPr="009A6F27">
        <w:rPr>
          <w:rFonts w:ascii="Arial" w:eastAsia="Arial" w:hAnsi="Arial" w:cs="Arial"/>
          <w:color w:val="363435"/>
          <w:spacing w:val="-5"/>
          <w:sz w:val="48"/>
          <w:szCs w:val="48"/>
        </w:rPr>
        <w:t>t</w:t>
      </w:r>
      <w:r w:rsidRPr="009A6F27"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e</w:t>
      </w:r>
      <w:r w:rsidRPr="009A6F27">
        <w:rPr>
          <w:rFonts w:ascii="Arial" w:eastAsia="Arial" w:hAnsi="Arial" w:cs="Arial"/>
          <w:color w:val="363435"/>
          <w:spacing w:val="7"/>
          <w:sz w:val="48"/>
          <w:szCs w:val="48"/>
        </w:rPr>
        <w:t xml:space="preserve"> </w:t>
      </w:r>
      <w:r w:rsidRPr="009A6F27">
        <w:rPr>
          <w:rFonts w:ascii="Arial" w:eastAsia="Arial" w:hAnsi="Arial" w:cs="Arial"/>
          <w:color w:val="363435"/>
          <w:spacing w:val="-5"/>
          <w:sz w:val="48"/>
          <w:szCs w:val="48"/>
        </w:rPr>
        <w:t>f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ar</w:t>
      </w:r>
      <w:r w:rsidRPr="009A6F27">
        <w:rPr>
          <w:rFonts w:ascii="Arial" w:eastAsia="Arial" w:hAnsi="Arial" w:cs="Arial"/>
          <w:color w:val="363435"/>
          <w:spacing w:val="-10"/>
          <w:sz w:val="48"/>
          <w:szCs w:val="48"/>
        </w:rPr>
        <w:t>my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a</w:t>
      </w:r>
      <w:r w:rsidRPr="009A6F27">
        <w:rPr>
          <w:rFonts w:ascii="Arial" w:eastAsia="Arial" w:hAnsi="Arial" w:cs="Arial"/>
          <w:color w:val="363435"/>
          <w:spacing w:val="-2"/>
          <w:sz w:val="48"/>
          <w:szCs w:val="48"/>
        </w:rPr>
        <w:t>r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d</w:t>
      </w:r>
      <w:r w:rsidRPr="009A6F27">
        <w:rPr>
          <w:rFonts w:ascii="Arial" w:eastAsia="Arial" w:hAnsi="Arial" w:cs="Arial"/>
          <w:color w:val="363435"/>
          <w:spacing w:val="11"/>
          <w:sz w:val="48"/>
          <w:szCs w:val="48"/>
        </w:rPr>
        <w:t xml:space="preserve"> </w:t>
      </w:r>
      <w:r w:rsidRPr="009A6F27">
        <w:rPr>
          <w:rFonts w:ascii="Arial" w:eastAsia="Arial" w:hAnsi="Arial" w:cs="Arial"/>
          <w:color w:val="363435"/>
          <w:spacing w:val="-1"/>
          <w:sz w:val="48"/>
          <w:szCs w:val="48"/>
        </w:rPr>
        <w:t>o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r</w:t>
      </w:r>
      <w:r w:rsidRPr="009A6F27"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 w:rsidRPr="009A6F27">
        <w:rPr>
          <w:rFonts w:ascii="Arial" w:eastAsia="Arial" w:hAnsi="Arial" w:cs="Arial"/>
          <w:color w:val="363435"/>
          <w:spacing w:val="-4"/>
          <w:sz w:val="48"/>
          <w:szCs w:val="48"/>
        </w:rPr>
        <w:t>i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 xml:space="preserve">n </w:t>
      </w:r>
      <w:r w:rsidRPr="009A6F27">
        <w:rPr>
          <w:rFonts w:ascii="Arial" w:eastAsia="Arial" w:hAnsi="Arial" w:cs="Arial"/>
          <w:color w:val="363435"/>
          <w:spacing w:val="-5"/>
          <w:w w:val="101"/>
          <w:sz w:val="48"/>
          <w:szCs w:val="48"/>
        </w:rPr>
        <w:t>t</w:t>
      </w:r>
      <w:r w:rsidRPr="009A6F27">
        <w:rPr>
          <w:rFonts w:ascii="Arial" w:eastAsia="Arial" w:hAnsi="Arial" w:cs="Arial"/>
          <w:color w:val="363435"/>
          <w:spacing w:val="-3"/>
          <w:w w:val="101"/>
          <w:sz w:val="48"/>
          <w:szCs w:val="48"/>
        </w:rPr>
        <w:t>h</w:t>
      </w:r>
      <w:r w:rsidRPr="009A6F27">
        <w:rPr>
          <w:rFonts w:ascii="Arial" w:eastAsia="Arial" w:hAnsi="Arial" w:cs="Arial"/>
          <w:color w:val="363435"/>
          <w:w w:val="101"/>
          <w:sz w:val="48"/>
          <w:szCs w:val="48"/>
        </w:rPr>
        <w:t xml:space="preserve">e </w:t>
      </w:r>
      <w:r w:rsidR="009A6F27">
        <w:rPr>
          <w:rFonts w:ascii="Arial" w:hAnsi="Arial" w:cs="Arial"/>
          <w:color w:val="363435"/>
          <w:spacing w:val="-3"/>
          <w:w w:val="93"/>
          <w:sz w:val="48"/>
          <w:szCs w:val="48"/>
        </w:rPr>
        <w:t>fields</w:t>
      </w:r>
      <w:r w:rsidRPr="009A6F27">
        <w:rPr>
          <w:rFonts w:ascii="Arial" w:hAnsi="Arial" w:cs="Arial"/>
          <w:color w:val="363435"/>
          <w:w w:val="111"/>
          <w:sz w:val="48"/>
          <w:szCs w:val="48"/>
        </w:rPr>
        <w:t>.</w:t>
      </w:r>
      <w:r w:rsidRPr="009A6F27">
        <w:rPr>
          <w:rFonts w:ascii="Arial" w:hAnsi="Arial" w:cs="Arial"/>
          <w:color w:val="363435"/>
          <w:spacing w:val="13"/>
          <w:sz w:val="48"/>
          <w:szCs w:val="48"/>
        </w:rPr>
        <w:t xml:space="preserve"> </w:t>
      </w:r>
      <w:r w:rsidRPr="009A6F27">
        <w:rPr>
          <w:rFonts w:ascii="Arial" w:hAnsi="Arial" w:cs="Arial"/>
          <w:color w:val="363435"/>
          <w:sz w:val="48"/>
          <w:szCs w:val="48"/>
        </w:rPr>
        <w:t>Do</w:t>
      </w:r>
      <w:r w:rsidRPr="009A6F27">
        <w:rPr>
          <w:rFonts w:ascii="Arial" w:hAnsi="Arial" w:cs="Arial"/>
          <w:color w:val="363435"/>
          <w:spacing w:val="36"/>
          <w:sz w:val="48"/>
          <w:szCs w:val="48"/>
        </w:rPr>
        <w:t xml:space="preserve"> </w:t>
      </w:r>
      <w:r w:rsidRPr="009A6F27">
        <w:rPr>
          <w:rFonts w:ascii="Arial" w:hAnsi="Arial" w:cs="Arial"/>
          <w:color w:val="363435"/>
          <w:spacing w:val="-3"/>
          <w:sz w:val="48"/>
          <w:szCs w:val="48"/>
        </w:rPr>
        <w:t>n</w:t>
      </w:r>
      <w:r w:rsidRPr="009A6F27">
        <w:rPr>
          <w:rFonts w:ascii="Arial" w:hAnsi="Arial" w:cs="Arial"/>
          <w:color w:val="363435"/>
          <w:spacing w:val="-7"/>
          <w:sz w:val="48"/>
          <w:szCs w:val="48"/>
        </w:rPr>
        <w:t>o</w:t>
      </w:r>
      <w:r w:rsidRPr="009A6F27">
        <w:rPr>
          <w:rFonts w:ascii="Arial" w:hAnsi="Arial" w:cs="Arial"/>
          <w:color w:val="363435"/>
          <w:sz w:val="48"/>
          <w:szCs w:val="48"/>
        </w:rPr>
        <w:t>t</w:t>
      </w:r>
      <w:r w:rsidRPr="009A6F27">
        <w:rPr>
          <w:rFonts w:ascii="Arial" w:hAnsi="Arial" w:cs="Arial"/>
          <w:color w:val="363435"/>
          <w:spacing w:val="90"/>
          <w:sz w:val="48"/>
          <w:szCs w:val="48"/>
        </w:rPr>
        <w:t xml:space="preserve"> </w:t>
      </w:r>
      <w:r w:rsidRPr="009A6F27">
        <w:rPr>
          <w:rFonts w:ascii="Arial" w:hAnsi="Arial" w:cs="Arial"/>
          <w:color w:val="363435"/>
          <w:spacing w:val="-2"/>
          <w:sz w:val="48"/>
          <w:szCs w:val="48"/>
        </w:rPr>
        <w:t>g</w:t>
      </w:r>
      <w:r w:rsidRPr="009A6F27">
        <w:rPr>
          <w:rFonts w:ascii="Arial" w:hAnsi="Arial" w:cs="Arial"/>
          <w:color w:val="363435"/>
          <w:sz w:val="48"/>
          <w:szCs w:val="48"/>
        </w:rPr>
        <w:t>o</w:t>
      </w:r>
      <w:r w:rsidRPr="009A6F27">
        <w:rPr>
          <w:rFonts w:ascii="Arial" w:hAnsi="Arial" w:cs="Arial"/>
          <w:color w:val="363435"/>
          <w:spacing w:val="80"/>
          <w:sz w:val="48"/>
          <w:szCs w:val="48"/>
        </w:rPr>
        <w:t xml:space="preserve"> </w:t>
      </w:r>
      <w:r w:rsidR="009A6F27">
        <w:rPr>
          <w:rFonts w:ascii="Arial" w:hAnsi="Arial" w:cs="Arial"/>
          <w:color w:val="363435"/>
          <w:spacing w:val="-3"/>
          <w:sz w:val="48"/>
          <w:szCs w:val="48"/>
        </w:rPr>
        <w:t>near fallen</w:t>
      </w:r>
      <w:r w:rsidRPr="009A6F27">
        <w:rPr>
          <w:rFonts w:ascii="Arial" w:hAnsi="Arial" w:cs="Arial"/>
          <w:color w:val="363435"/>
          <w:spacing w:val="13"/>
          <w:sz w:val="48"/>
          <w:szCs w:val="48"/>
        </w:rPr>
        <w:t xml:space="preserve"> </w:t>
      </w:r>
      <w:r w:rsidR="009A6F27">
        <w:rPr>
          <w:rFonts w:ascii="Arial" w:hAnsi="Arial" w:cs="Arial"/>
          <w:color w:val="363435"/>
          <w:spacing w:val="-5"/>
          <w:w w:val="104"/>
          <w:sz w:val="48"/>
          <w:szCs w:val="48"/>
        </w:rPr>
        <w:t>wires</w:t>
      </w:r>
      <w:r w:rsidRPr="009A6F27">
        <w:rPr>
          <w:rFonts w:ascii="Arial" w:hAnsi="Arial" w:cs="Arial"/>
          <w:color w:val="363435"/>
          <w:w w:val="111"/>
          <w:sz w:val="48"/>
          <w:szCs w:val="48"/>
        </w:rPr>
        <w:t xml:space="preserve">. </w:t>
      </w:r>
      <w:r w:rsidRPr="009A6F27">
        <w:rPr>
          <w:rFonts w:ascii="Arial" w:eastAsia="Arial" w:hAnsi="Arial" w:cs="Arial"/>
          <w:color w:val="363435"/>
          <w:spacing w:val="-44"/>
          <w:sz w:val="48"/>
          <w:szCs w:val="48"/>
        </w:rPr>
        <w:t>T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e</w:t>
      </w:r>
      <w:r w:rsidRPr="009A6F27">
        <w:rPr>
          <w:rFonts w:ascii="Arial" w:eastAsia="Arial" w:hAnsi="Arial" w:cs="Arial"/>
          <w:color w:val="363435"/>
          <w:spacing w:val="-5"/>
          <w:sz w:val="48"/>
          <w:szCs w:val="48"/>
        </w:rPr>
        <w:t>l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l</w:t>
      </w:r>
      <w:r w:rsidRPr="009A6F27">
        <w:rPr>
          <w:rFonts w:ascii="Arial" w:eastAsia="Arial" w:hAnsi="Arial" w:cs="Arial"/>
          <w:color w:val="363435"/>
          <w:spacing w:val="-28"/>
          <w:sz w:val="48"/>
          <w:szCs w:val="48"/>
        </w:rPr>
        <w:t xml:space="preserve"> 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an</w:t>
      </w:r>
      <w:r w:rsidRPr="009A6F27"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</w:t>
      </w:r>
      <w:r w:rsidRPr="009A6F27">
        <w:rPr>
          <w:rFonts w:ascii="Arial" w:eastAsia="Arial" w:hAnsi="Arial" w:cs="Arial"/>
          <w:color w:val="363435"/>
          <w:spacing w:val="-3"/>
          <w:sz w:val="48"/>
          <w:szCs w:val="48"/>
        </w:rPr>
        <w:t>a</w:t>
      </w:r>
      <w:r w:rsidRPr="009A6F27">
        <w:rPr>
          <w:rFonts w:ascii="Arial" w:eastAsia="Arial" w:hAnsi="Arial" w:cs="Arial"/>
          <w:color w:val="363435"/>
          <w:spacing w:val="-4"/>
          <w:sz w:val="48"/>
          <w:szCs w:val="48"/>
        </w:rPr>
        <w:t>du</w:t>
      </w:r>
      <w:r w:rsidRPr="009A6F27">
        <w:rPr>
          <w:rFonts w:ascii="Arial" w:eastAsia="Arial" w:hAnsi="Arial" w:cs="Arial"/>
          <w:color w:val="363435"/>
          <w:spacing w:val="-3"/>
          <w:sz w:val="48"/>
          <w:szCs w:val="48"/>
        </w:rPr>
        <w:t>l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t</w:t>
      </w:r>
      <w:r w:rsidRPr="009A6F27">
        <w:rPr>
          <w:rFonts w:ascii="Arial" w:eastAsia="Arial" w:hAnsi="Arial" w:cs="Arial"/>
          <w:color w:val="363435"/>
          <w:spacing w:val="23"/>
          <w:sz w:val="48"/>
          <w:szCs w:val="48"/>
        </w:rPr>
        <w:t xml:space="preserve"> </w:t>
      </w:r>
      <w:r w:rsidRPr="009A6F27">
        <w:rPr>
          <w:rFonts w:ascii="Arial" w:eastAsia="Arial" w:hAnsi="Arial" w:cs="Arial"/>
          <w:color w:val="363435"/>
          <w:spacing w:val="-1"/>
          <w:sz w:val="48"/>
          <w:szCs w:val="48"/>
        </w:rPr>
        <w:t>o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r</w:t>
      </w:r>
      <w:r w:rsidRPr="009A6F27"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 w:rsidRPr="009A6F27">
        <w:rPr>
          <w:rFonts w:ascii="Arial" w:eastAsia="Arial" w:hAnsi="Arial" w:cs="Arial"/>
          <w:color w:val="363435"/>
          <w:spacing w:val="-1"/>
          <w:sz w:val="48"/>
          <w:szCs w:val="48"/>
        </w:rPr>
        <w:t>ca</w:t>
      </w:r>
      <w:r w:rsidRPr="009A6F27">
        <w:rPr>
          <w:rFonts w:ascii="Arial" w:eastAsia="Arial" w:hAnsi="Arial" w:cs="Arial"/>
          <w:color w:val="363435"/>
          <w:spacing w:val="-5"/>
          <w:sz w:val="48"/>
          <w:szCs w:val="48"/>
        </w:rPr>
        <w:t>l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l</w:t>
      </w:r>
      <w:r w:rsidRPr="009A6F27">
        <w:rPr>
          <w:rFonts w:ascii="Arial" w:eastAsia="Arial" w:hAnsi="Arial" w:cs="Arial"/>
          <w:color w:val="363435"/>
          <w:spacing w:val="6"/>
          <w:sz w:val="48"/>
          <w:szCs w:val="48"/>
        </w:rPr>
        <w:t xml:space="preserve"> </w:t>
      </w:r>
      <w:r w:rsidRPr="009A6F27">
        <w:rPr>
          <w:rFonts w:ascii="Arial" w:eastAsia="Arial" w:hAnsi="Arial" w:cs="Arial"/>
          <w:color w:val="363435"/>
          <w:spacing w:val="-11"/>
          <w:sz w:val="48"/>
          <w:szCs w:val="48"/>
        </w:rPr>
        <w:t>E</w:t>
      </w:r>
      <w:r w:rsidRPr="009A6F27">
        <w:rPr>
          <w:rFonts w:ascii="Arial" w:eastAsia="Arial" w:hAnsi="Arial" w:cs="Arial"/>
          <w:color w:val="363435"/>
          <w:spacing w:val="-2"/>
          <w:sz w:val="48"/>
          <w:szCs w:val="48"/>
        </w:rPr>
        <w:t>S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B</w:t>
      </w:r>
      <w:r w:rsidRPr="009A6F27">
        <w:rPr>
          <w:rFonts w:ascii="Arial" w:eastAsia="Arial" w:hAnsi="Arial" w:cs="Arial"/>
          <w:color w:val="363435"/>
          <w:spacing w:val="-32"/>
          <w:sz w:val="48"/>
          <w:szCs w:val="48"/>
        </w:rPr>
        <w:t xml:space="preserve"> </w:t>
      </w:r>
      <w:r w:rsidRPr="009A6F27"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 w:rsidRPr="009A6F27">
        <w:rPr>
          <w:rFonts w:ascii="Arial" w:eastAsia="Arial" w:hAnsi="Arial" w:cs="Arial"/>
          <w:color w:val="363435"/>
          <w:spacing w:val="-4"/>
          <w:w w:val="96"/>
          <w:sz w:val="48"/>
          <w:szCs w:val="48"/>
        </w:rPr>
        <w:t>e</w:t>
      </w:r>
      <w:r w:rsidRPr="009A6F27">
        <w:rPr>
          <w:rFonts w:ascii="Arial" w:eastAsia="Arial" w:hAnsi="Arial" w:cs="Arial"/>
          <w:color w:val="363435"/>
          <w:spacing w:val="4"/>
          <w:w w:val="113"/>
          <w:sz w:val="48"/>
          <w:szCs w:val="48"/>
        </w:rPr>
        <w:t>t</w:t>
      </w:r>
      <w:r w:rsidRPr="009A6F27">
        <w:rPr>
          <w:rFonts w:ascii="Arial" w:eastAsia="Arial" w:hAnsi="Arial" w:cs="Arial"/>
          <w:color w:val="363435"/>
          <w:spacing w:val="-11"/>
          <w:w w:val="104"/>
          <w:sz w:val="48"/>
          <w:szCs w:val="48"/>
        </w:rPr>
        <w:t>w</w:t>
      </w:r>
      <w:r w:rsidRPr="009A6F27">
        <w:rPr>
          <w:rFonts w:ascii="Arial" w:eastAsia="Arial" w:hAnsi="Arial" w:cs="Arial"/>
          <w:color w:val="363435"/>
          <w:spacing w:val="-1"/>
          <w:w w:val="103"/>
          <w:sz w:val="48"/>
          <w:szCs w:val="48"/>
        </w:rPr>
        <w:t>o</w:t>
      </w:r>
      <w:r w:rsidRPr="009A6F27">
        <w:rPr>
          <w:rFonts w:ascii="Arial" w:eastAsia="Arial" w:hAnsi="Arial" w:cs="Arial"/>
          <w:color w:val="363435"/>
          <w:spacing w:val="-1"/>
          <w:sz w:val="48"/>
          <w:szCs w:val="48"/>
        </w:rPr>
        <w:t>r</w:t>
      </w:r>
      <w:r w:rsidRPr="009A6F27">
        <w:rPr>
          <w:rFonts w:ascii="Arial" w:eastAsia="Arial" w:hAnsi="Arial" w:cs="Arial"/>
          <w:color w:val="363435"/>
          <w:spacing w:val="-6"/>
          <w:w w:val="103"/>
          <w:sz w:val="48"/>
          <w:szCs w:val="48"/>
        </w:rPr>
        <w:t>k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 xml:space="preserve">s </w:t>
      </w:r>
      <w:r w:rsidRPr="009A6F27">
        <w:rPr>
          <w:rFonts w:ascii="Arial" w:eastAsia="Arial" w:hAnsi="Arial" w:cs="Arial"/>
          <w:color w:val="363435"/>
          <w:spacing w:val="-2"/>
          <w:sz w:val="48"/>
          <w:szCs w:val="48"/>
        </w:rPr>
        <w:t>o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n</w:t>
      </w:r>
      <w:r w:rsidRPr="009A6F27"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 w:rsidRPr="009A6F27">
        <w:rPr>
          <w:rFonts w:ascii="Arial" w:eastAsia="Arial" w:hAnsi="Arial" w:cs="Arial"/>
          <w:color w:val="363435"/>
          <w:spacing w:val="-31"/>
          <w:sz w:val="48"/>
          <w:szCs w:val="48"/>
        </w:rPr>
        <w:t>1</w:t>
      </w:r>
      <w:r w:rsidRPr="009A6F27">
        <w:rPr>
          <w:rFonts w:ascii="Arial" w:eastAsia="Arial" w:hAnsi="Arial" w:cs="Arial"/>
          <w:color w:val="363435"/>
          <w:spacing w:val="-1"/>
          <w:sz w:val="48"/>
          <w:szCs w:val="48"/>
        </w:rPr>
        <w:t>8</w:t>
      </w:r>
      <w:r w:rsidRPr="009A6F27">
        <w:rPr>
          <w:rFonts w:ascii="Arial" w:eastAsia="Arial" w:hAnsi="Arial" w:cs="Arial"/>
          <w:color w:val="363435"/>
          <w:spacing w:val="-5"/>
          <w:sz w:val="48"/>
          <w:szCs w:val="48"/>
        </w:rPr>
        <w:t>5</w:t>
      </w:r>
      <w:r w:rsidRPr="009A6F27">
        <w:rPr>
          <w:rFonts w:ascii="Arial" w:eastAsia="Arial" w:hAnsi="Arial" w:cs="Arial"/>
          <w:color w:val="363435"/>
          <w:spacing w:val="9"/>
          <w:sz w:val="48"/>
          <w:szCs w:val="48"/>
        </w:rPr>
        <w:t>0</w:t>
      </w:r>
      <w:r w:rsidRPr="009A6F27">
        <w:rPr>
          <w:rFonts w:ascii="Arial" w:eastAsia="Arial" w:hAnsi="Arial" w:cs="Arial"/>
          <w:color w:val="363435"/>
          <w:w w:val="106"/>
          <w:sz w:val="48"/>
          <w:szCs w:val="48"/>
        </w:rPr>
        <w:t>-</w:t>
      </w:r>
      <w:r w:rsidRPr="009A6F27">
        <w:rPr>
          <w:rFonts w:ascii="Arial" w:eastAsia="Arial" w:hAnsi="Arial" w:cs="Arial"/>
          <w:color w:val="363435"/>
          <w:spacing w:val="-18"/>
          <w:w w:val="106"/>
          <w:sz w:val="48"/>
          <w:szCs w:val="48"/>
        </w:rPr>
        <w:t>3</w:t>
      </w:r>
      <w:r w:rsidRPr="009A6F27">
        <w:rPr>
          <w:rFonts w:ascii="Arial" w:eastAsia="Arial" w:hAnsi="Arial" w:cs="Arial"/>
          <w:color w:val="363435"/>
          <w:spacing w:val="-13"/>
          <w:sz w:val="48"/>
          <w:szCs w:val="48"/>
        </w:rPr>
        <w:t>7</w:t>
      </w:r>
      <w:r w:rsidRPr="009A6F27">
        <w:rPr>
          <w:rFonts w:ascii="Arial" w:eastAsia="Arial" w:hAnsi="Arial" w:cs="Arial"/>
          <w:color w:val="363435"/>
          <w:spacing w:val="-19"/>
          <w:sz w:val="48"/>
          <w:szCs w:val="48"/>
        </w:rPr>
        <w:t>2</w:t>
      </w:r>
      <w:r w:rsidRPr="009A6F27">
        <w:rPr>
          <w:rFonts w:ascii="Arial" w:eastAsia="Arial" w:hAnsi="Arial" w:cs="Arial"/>
          <w:color w:val="363435"/>
          <w:spacing w:val="2"/>
          <w:w w:val="116"/>
          <w:sz w:val="48"/>
          <w:szCs w:val="48"/>
        </w:rPr>
        <w:t>-</w:t>
      </w:r>
      <w:r w:rsidRPr="009A6F27">
        <w:rPr>
          <w:rFonts w:ascii="Arial" w:eastAsia="Arial" w:hAnsi="Arial" w:cs="Arial"/>
          <w:color w:val="363435"/>
          <w:spacing w:val="1"/>
          <w:sz w:val="48"/>
          <w:szCs w:val="48"/>
        </w:rPr>
        <w:t>99</w:t>
      </w:r>
      <w:r w:rsidRPr="009A6F27">
        <w:rPr>
          <w:rFonts w:ascii="Arial" w:eastAsia="Arial" w:hAnsi="Arial" w:cs="Arial"/>
          <w:color w:val="363435"/>
          <w:spacing w:val="-12"/>
          <w:sz w:val="48"/>
          <w:szCs w:val="48"/>
        </w:rPr>
        <w:t>9</w:t>
      </w:r>
      <w:r w:rsidRPr="009A6F27">
        <w:rPr>
          <w:rFonts w:ascii="Arial" w:eastAsia="Arial" w:hAnsi="Arial" w:cs="Arial"/>
          <w:color w:val="363435"/>
          <w:sz w:val="48"/>
          <w:szCs w:val="48"/>
        </w:rPr>
        <w:t>.</w:t>
      </w:r>
    </w:p>
    <w:p w:rsidR="009F3B3D" w:rsidRDefault="009F3B3D">
      <w:pPr>
        <w:spacing w:line="140" w:lineRule="exact"/>
        <w:rPr>
          <w:sz w:val="14"/>
          <w:szCs w:val="14"/>
        </w:rPr>
      </w:pPr>
    </w:p>
    <w:p w:rsidR="009F3B3D" w:rsidRDefault="009F3B3D">
      <w:pPr>
        <w:spacing w:line="200" w:lineRule="exact"/>
      </w:pPr>
    </w:p>
    <w:p w:rsidR="009F3B3D" w:rsidRDefault="009F3B3D">
      <w:pPr>
        <w:spacing w:line="200" w:lineRule="exact"/>
      </w:pPr>
    </w:p>
    <w:p w:rsidR="009F3B3D" w:rsidRDefault="001C3619">
      <w:pPr>
        <w:spacing w:line="540" w:lineRule="exact"/>
        <w:ind w:left="10431" w:right="289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color w:val="363435"/>
          <w:spacing w:val="-3"/>
          <w:sz w:val="48"/>
          <w:szCs w:val="48"/>
        </w:rPr>
        <w:t>R</w:t>
      </w:r>
      <w:r>
        <w:rPr>
          <w:rFonts w:ascii="Arial" w:eastAsia="Arial" w:hAnsi="Arial" w:cs="Arial"/>
          <w:b/>
          <w:color w:val="363435"/>
          <w:w w:val="103"/>
          <w:sz w:val="48"/>
          <w:szCs w:val="48"/>
        </w:rPr>
        <w:t>e</w:t>
      </w:r>
      <w:r>
        <w:rPr>
          <w:rFonts w:ascii="Arial" w:eastAsia="Arial" w:hAnsi="Arial" w:cs="Arial"/>
          <w:b/>
          <w:color w:val="363435"/>
          <w:w w:val="101"/>
          <w:sz w:val="48"/>
          <w:szCs w:val="48"/>
        </w:rPr>
        <w:t>m</w:t>
      </w:r>
      <w:r>
        <w:rPr>
          <w:rFonts w:ascii="Arial" w:eastAsia="Arial" w:hAnsi="Arial" w:cs="Arial"/>
          <w:b/>
          <w:color w:val="363435"/>
          <w:w w:val="103"/>
          <w:sz w:val="48"/>
          <w:szCs w:val="48"/>
        </w:rPr>
        <w:t>e</w:t>
      </w:r>
      <w:r>
        <w:rPr>
          <w:rFonts w:ascii="Arial" w:eastAsia="Arial" w:hAnsi="Arial" w:cs="Arial"/>
          <w:b/>
          <w:color w:val="363435"/>
          <w:spacing w:val="1"/>
          <w:w w:val="101"/>
          <w:sz w:val="48"/>
          <w:szCs w:val="48"/>
        </w:rPr>
        <w:t>mbe</w:t>
      </w:r>
      <w:r>
        <w:rPr>
          <w:rFonts w:ascii="Arial" w:eastAsia="Arial" w:hAnsi="Arial" w:cs="Arial"/>
          <w:b/>
          <w:color w:val="363435"/>
          <w:spacing w:val="1"/>
          <w:sz w:val="48"/>
          <w:szCs w:val="48"/>
        </w:rPr>
        <w:t>r</w:t>
      </w:r>
      <w:r>
        <w:rPr>
          <w:rFonts w:ascii="Arial" w:eastAsia="Arial" w:hAnsi="Arial" w:cs="Arial"/>
          <w:b/>
          <w:color w:val="363435"/>
          <w:w w:val="83"/>
          <w:sz w:val="48"/>
          <w:szCs w:val="48"/>
        </w:rPr>
        <w:t>:</w:t>
      </w:r>
      <w:r>
        <w:rPr>
          <w:rFonts w:ascii="Arial" w:eastAsia="Arial" w:hAnsi="Arial" w:cs="Arial"/>
          <w:b/>
          <w:color w:val="36343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4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hi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g</w:t>
      </w:r>
      <w:r>
        <w:rPr>
          <w:rFonts w:ascii="Arial" w:eastAsia="Arial" w:hAnsi="Arial" w:cs="Arial"/>
          <w:color w:val="363435"/>
          <w:spacing w:val="1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7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-2"/>
          <w:w w:val="10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4"/>
          <w:w w:val="101"/>
          <w:sz w:val="48"/>
          <w:szCs w:val="48"/>
        </w:rPr>
        <w:t>mi</w:t>
      </w:r>
      <w:r>
        <w:rPr>
          <w:rFonts w:ascii="Arial" w:eastAsia="Arial" w:hAnsi="Arial" w:cs="Arial"/>
          <w:color w:val="363435"/>
          <w:spacing w:val="-2"/>
          <w:w w:val="101"/>
          <w:sz w:val="48"/>
          <w:szCs w:val="48"/>
        </w:rPr>
        <w:t>n</w:t>
      </w:r>
      <w:r>
        <w:rPr>
          <w:rFonts w:ascii="Arial" w:eastAsia="Arial" w:hAnsi="Arial" w:cs="Arial"/>
          <w:color w:val="363435"/>
          <w:w w:val="103"/>
          <w:sz w:val="48"/>
          <w:szCs w:val="48"/>
        </w:rPr>
        <w:t xml:space="preserve">g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los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1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t</w:t>
      </w:r>
      <w:r>
        <w:rPr>
          <w:rFonts w:ascii="Arial" w:eastAsia="Arial" w:hAnsi="Arial" w:cs="Arial"/>
          <w:color w:val="363435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2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i</w:t>
      </w:r>
      <w:r>
        <w:rPr>
          <w:rFonts w:ascii="Arial" w:eastAsia="Arial" w:hAnsi="Arial" w:cs="Arial"/>
          <w:color w:val="363435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30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w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c</w:t>
      </w:r>
      <w:r>
        <w:rPr>
          <w:rFonts w:ascii="Arial" w:eastAsia="Arial" w:hAnsi="Arial" w:cs="Arial"/>
          <w:color w:val="363435"/>
          <w:sz w:val="48"/>
          <w:szCs w:val="48"/>
        </w:rPr>
        <w:t>an</w:t>
      </w:r>
      <w:r>
        <w:rPr>
          <w:rFonts w:ascii="Arial" w:eastAsia="Arial" w:hAnsi="Arial" w:cs="Arial"/>
          <w:color w:val="363435"/>
          <w:spacing w:val="6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3"/>
          <w:sz w:val="48"/>
          <w:szCs w:val="48"/>
        </w:rPr>
        <w:t>k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il</w:t>
      </w:r>
      <w:r>
        <w:rPr>
          <w:rFonts w:ascii="Arial" w:eastAsia="Arial" w:hAnsi="Arial" w:cs="Arial"/>
          <w:color w:val="363435"/>
          <w:spacing w:val="-8"/>
          <w:sz w:val="48"/>
          <w:szCs w:val="48"/>
        </w:rPr>
        <w:t>l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. </w:t>
      </w:r>
      <w:r>
        <w:rPr>
          <w:rFonts w:ascii="Arial" w:eastAsia="Arial" w:hAnsi="Arial" w:cs="Arial"/>
          <w:b/>
          <w:color w:val="363435"/>
          <w:spacing w:val="-12"/>
          <w:sz w:val="48"/>
          <w:szCs w:val="48"/>
        </w:rPr>
        <w:t>K</w:t>
      </w:r>
      <w:r>
        <w:rPr>
          <w:rFonts w:ascii="Arial" w:eastAsia="Arial" w:hAnsi="Arial" w:cs="Arial"/>
          <w:b/>
          <w:color w:val="363435"/>
          <w:spacing w:val="2"/>
          <w:sz w:val="48"/>
          <w:szCs w:val="48"/>
        </w:rPr>
        <w:t>ee</w:t>
      </w:r>
      <w:r>
        <w:rPr>
          <w:rFonts w:ascii="Arial" w:eastAsia="Arial" w:hAnsi="Arial" w:cs="Arial"/>
          <w:b/>
          <w:color w:val="363435"/>
          <w:sz w:val="48"/>
          <w:szCs w:val="48"/>
        </w:rPr>
        <w:t>p</w:t>
      </w:r>
      <w:r>
        <w:rPr>
          <w:rFonts w:ascii="Arial" w:eastAsia="Arial" w:hAnsi="Arial" w:cs="Arial"/>
          <w:b/>
          <w:color w:val="363435"/>
          <w:spacing w:val="1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9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>w</w:t>
      </w:r>
      <w:r>
        <w:rPr>
          <w:rFonts w:ascii="Arial" w:eastAsia="Arial" w:hAnsi="Arial" w:cs="Arial"/>
          <w:color w:val="363435"/>
          <w:spacing w:val="-10"/>
          <w:sz w:val="48"/>
          <w:szCs w:val="48"/>
        </w:rPr>
        <w:t>a</w:t>
      </w:r>
      <w:r>
        <w:rPr>
          <w:rFonts w:ascii="Arial" w:eastAsia="Arial" w:hAnsi="Arial" w:cs="Arial"/>
          <w:color w:val="363435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-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f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m</w:t>
      </w:r>
      <w:r>
        <w:rPr>
          <w:rFonts w:ascii="Arial" w:eastAsia="Arial" w:hAnsi="Arial" w:cs="Arial"/>
          <w:color w:val="363435"/>
          <w:spacing w:val="2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f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z w:val="48"/>
          <w:szCs w:val="48"/>
        </w:rPr>
        <w:t>en</w:t>
      </w:r>
      <w:r>
        <w:rPr>
          <w:rFonts w:ascii="Arial" w:eastAsia="Arial" w:hAnsi="Arial" w:cs="Arial"/>
          <w:color w:val="363435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w w:val="104"/>
          <w:sz w:val="48"/>
          <w:szCs w:val="48"/>
        </w:rPr>
        <w:t>w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1"/>
          <w:w w:val="96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s</w:t>
      </w:r>
      <w:r>
        <w:rPr>
          <w:rFonts w:ascii="Arial" w:eastAsia="Arial" w:hAnsi="Arial" w:cs="Arial"/>
          <w:color w:val="363435"/>
          <w:sz w:val="48"/>
          <w:szCs w:val="48"/>
        </w:rPr>
        <w:t>.</w:t>
      </w:r>
    </w:p>
    <w:p w:rsidR="009F3B3D" w:rsidRDefault="009F3B3D">
      <w:pPr>
        <w:spacing w:before="4" w:line="120" w:lineRule="exact"/>
        <w:rPr>
          <w:sz w:val="12"/>
          <w:szCs w:val="12"/>
        </w:rPr>
      </w:pPr>
    </w:p>
    <w:p w:rsidR="009F3B3D" w:rsidRDefault="009F3B3D">
      <w:pPr>
        <w:spacing w:line="200" w:lineRule="exact"/>
      </w:pPr>
    </w:p>
    <w:p w:rsidR="009F3B3D" w:rsidRDefault="009F3B3D">
      <w:pPr>
        <w:spacing w:line="200" w:lineRule="exact"/>
      </w:pPr>
    </w:p>
    <w:p w:rsidR="009F3B3D" w:rsidRPr="00FA2C6F" w:rsidRDefault="009F3B3D" w:rsidP="00FA2C6F">
      <w:pPr>
        <w:ind w:left="10431"/>
        <w:rPr>
          <w:rFonts w:ascii="Arial" w:hAnsi="Arial" w:cs="Arial"/>
          <w:sz w:val="48"/>
          <w:szCs w:val="48"/>
        </w:rPr>
        <w:sectPr w:rsidR="009F3B3D" w:rsidRPr="00FA2C6F">
          <w:headerReference w:type="default" r:id="rId13"/>
          <w:pgSz w:w="20420" w:h="20200" w:orient="landscape"/>
          <w:pgMar w:top="2220" w:right="0" w:bottom="280" w:left="0" w:header="0" w:footer="0" w:gutter="0"/>
          <w:cols w:space="720"/>
        </w:sectPr>
      </w:pPr>
    </w:p>
    <w:p w:rsidR="009F3B3D" w:rsidRDefault="009F3B3D">
      <w:pPr>
        <w:spacing w:line="200" w:lineRule="exact"/>
      </w:pPr>
    </w:p>
    <w:p w:rsidR="009F3B3D" w:rsidRDefault="009F3B3D">
      <w:pPr>
        <w:spacing w:before="12" w:line="240" w:lineRule="exact"/>
        <w:rPr>
          <w:sz w:val="24"/>
          <w:szCs w:val="24"/>
        </w:rPr>
      </w:pPr>
    </w:p>
    <w:p w:rsidR="009F3B3D" w:rsidRDefault="001C3619">
      <w:pPr>
        <w:spacing w:line="1000" w:lineRule="exact"/>
        <w:ind w:left="2494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b/>
          <w:color w:val="297548"/>
          <w:position w:val="-1"/>
          <w:sz w:val="92"/>
          <w:szCs w:val="92"/>
        </w:rPr>
        <w:t>Farm and Countryside</w:t>
      </w:r>
      <w:r>
        <w:rPr>
          <w:rFonts w:ascii="Arial" w:eastAsia="Arial" w:hAnsi="Arial" w:cs="Arial"/>
          <w:b/>
          <w:color w:val="297548"/>
          <w:spacing w:val="-54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b/>
          <w:color w:val="297548"/>
          <w:position w:val="-1"/>
          <w:sz w:val="92"/>
          <w:szCs w:val="92"/>
        </w:rPr>
        <w:t xml:space="preserve">Safety </w:t>
      </w:r>
      <w:r>
        <w:rPr>
          <w:rFonts w:ascii="Arial" w:eastAsia="Arial" w:hAnsi="Arial" w:cs="Arial"/>
          <w:b/>
          <w:color w:val="297548"/>
          <w:spacing w:val="-52"/>
          <w:position w:val="-1"/>
          <w:sz w:val="92"/>
          <w:szCs w:val="92"/>
        </w:rPr>
        <w:t>W</w:t>
      </w:r>
      <w:r>
        <w:rPr>
          <w:rFonts w:ascii="Arial" w:eastAsia="Arial" w:hAnsi="Arial" w:cs="Arial"/>
          <w:b/>
          <w:color w:val="297548"/>
          <w:w w:val="103"/>
          <w:position w:val="-1"/>
          <w:sz w:val="92"/>
          <w:szCs w:val="92"/>
        </w:rPr>
        <w:t>eek</w:t>
      </w:r>
    </w:p>
    <w:p w:rsidR="009F3B3D" w:rsidRDefault="009F3B3D">
      <w:pPr>
        <w:spacing w:line="220" w:lineRule="exact"/>
        <w:rPr>
          <w:sz w:val="22"/>
          <w:szCs w:val="22"/>
        </w:rPr>
      </w:pPr>
    </w:p>
    <w:p w:rsidR="009F3B3D" w:rsidRDefault="00EE174E">
      <w:pPr>
        <w:spacing w:line="460" w:lineRule="exact"/>
        <w:ind w:left="10375" w:right="8794"/>
        <w:jc w:val="center"/>
        <w:rPr>
          <w:rFonts w:ascii="Arial" w:eastAsia="Arial" w:hAnsi="Arial" w:cs="Arial"/>
          <w:sz w:val="48"/>
          <w:szCs w:val="48"/>
        </w:rPr>
      </w:pPr>
      <w:r>
        <w:pict>
          <v:group id="_x0000_s1048" style="position:absolute;left:0;text-align:left;margin-left:116.95pt;margin-top:1.25pt;width:364.95pt;height:731.6pt;z-index:-251661312;mso-position-horizontal-relative:page" coordorigin="2339,25" coordsize="7299,14632">
            <v:shape id="_x0000_s1052" type="#_x0000_t75" style="position:absolute;left:2338;top:20;width:7300;height:14638">
              <v:imagedata r:id="rId14" o:title=""/>
            </v:shape>
            <v:shape id="_x0000_s1051" type="#_x0000_t75" style="position:absolute;left:2375;top:233;width:1655;height:1650">
              <v:imagedata r:id="rId15" o:title=""/>
            </v:shape>
            <v:shape id="_x0000_s1050" type="#_x0000_t75" style="position:absolute;left:2658;top:287;width:1317;height:1317">
              <v:imagedata r:id="rId12" o:title=""/>
            </v:shape>
            <v:shape id="_x0000_s1049" style="position:absolute;left:2658;top:287;width:1317;height:1317" coordorigin="2658,287" coordsize="1317,1317" path="m3317,1605r54,-3l3423,1596r52,-10l3525,1571r48,-18l3619,1531r44,-25l3706,1478r39,-32l3782,1412r35,-37l3848,1335r29,-42l3902,1249r21,-47l3942,1154r14,-50l3967,1053r6,-53l3975,946r-2,-54l3967,839r-11,-51l3942,738r-19,-48l3902,643r-25,-44l3848,557r-31,-40l3782,480r-37,-34l3706,414r-43,-28l3619,361r-46,-22l3525,321r-50,-14l3423,296r-52,-6l3317,287r-54,3l3210,296r-52,11l3108,321r-48,18l3014,361r-44,25l2928,414r-40,32l2851,480r-35,37l2785,557r-28,42l2731,643r-21,47l2691,738r-14,50l2666,839r-6,53l2658,946r2,54l2666,1053r11,51l2691,1154r19,48l2731,1249r26,44l2785,1335r31,40l2851,1412r37,34l2928,1478r42,28l3014,1531r46,22l3108,1571r50,15l3210,1596r53,6l3317,1605xe" filled="f" strokecolor="#363435" strokeweight="5pt">
              <v:path arrowok="t"/>
            </v:shape>
            <w10:wrap anchorx="page"/>
          </v:group>
        </w:pict>
      </w:r>
      <w:r w:rsidR="001C3619">
        <w:rPr>
          <w:rFonts w:ascii="Arial" w:eastAsia="Arial" w:hAnsi="Arial" w:cs="Arial"/>
          <w:b/>
          <w:color w:val="363435"/>
          <w:w w:val="96"/>
          <w:position w:val="-7"/>
          <w:sz w:val="48"/>
          <w:szCs w:val="48"/>
        </w:rPr>
        <w:t>Bulls</w:t>
      </w:r>
    </w:p>
    <w:p w:rsidR="009F3B3D" w:rsidRDefault="001C3619">
      <w:pPr>
        <w:spacing w:line="880" w:lineRule="exact"/>
        <w:ind w:left="301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color w:val="363435"/>
          <w:position w:val="-10"/>
          <w:sz w:val="100"/>
          <w:szCs w:val="100"/>
        </w:rPr>
        <w:t xml:space="preserve">2                       </w:t>
      </w:r>
      <w:r>
        <w:rPr>
          <w:rFonts w:ascii="Arial" w:eastAsia="Arial" w:hAnsi="Arial" w:cs="Arial"/>
          <w:b/>
          <w:color w:val="363435"/>
          <w:spacing w:val="217"/>
          <w:position w:val="-10"/>
          <w:sz w:val="100"/>
          <w:szCs w:val="100"/>
        </w:rPr>
        <w:t xml:space="preserve"> </w:t>
      </w:r>
      <w:r>
        <w:rPr>
          <w:rFonts w:ascii="Arial" w:eastAsia="Arial" w:hAnsi="Arial" w:cs="Arial"/>
          <w:color w:val="363435"/>
          <w:position w:val="10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position w:val="10"/>
          <w:sz w:val="48"/>
          <w:szCs w:val="48"/>
        </w:rPr>
        <w:t>h</w:t>
      </w:r>
      <w:r>
        <w:rPr>
          <w:rFonts w:ascii="Arial" w:eastAsia="Arial" w:hAnsi="Arial" w:cs="Arial"/>
          <w:color w:val="363435"/>
          <w:position w:val="10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33"/>
          <w:position w:val="10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position w:val="10"/>
          <w:sz w:val="48"/>
          <w:szCs w:val="48"/>
        </w:rPr>
        <w:t>m</w:t>
      </w:r>
      <w:r>
        <w:rPr>
          <w:rFonts w:ascii="Arial" w:eastAsia="Arial" w:hAnsi="Arial" w:cs="Arial"/>
          <w:color w:val="363435"/>
          <w:spacing w:val="-1"/>
          <w:position w:val="10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position w:val="10"/>
          <w:sz w:val="48"/>
          <w:szCs w:val="48"/>
        </w:rPr>
        <w:t>l</w:t>
      </w:r>
      <w:r>
        <w:rPr>
          <w:rFonts w:ascii="Arial" w:eastAsia="Arial" w:hAnsi="Arial" w:cs="Arial"/>
          <w:color w:val="363435"/>
          <w:position w:val="10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13"/>
          <w:position w:val="10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8"/>
          <w:position w:val="10"/>
          <w:sz w:val="48"/>
          <w:szCs w:val="48"/>
        </w:rPr>
        <w:t>o</w:t>
      </w:r>
      <w:r>
        <w:rPr>
          <w:rFonts w:ascii="Arial" w:eastAsia="Arial" w:hAnsi="Arial" w:cs="Arial"/>
          <w:color w:val="363435"/>
          <w:position w:val="10"/>
          <w:sz w:val="48"/>
          <w:szCs w:val="48"/>
        </w:rPr>
        <w:t>f</w:t>
      </w:r>
      <w:r>
        <w:rPr>
          <w:rFonts w:ascii="Arial" w:eastAsia="Arial" w:hAnsi="Arial" w:cs="Arial"/>
          <w:color w:val="363435"/>
          <w:spacing w:val="16"/>
          <w:position w:val="10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position w:val="10"/>
          <w:sz w:val="48"/>
          <w:szCs w:val="48"/>
        </w:rPr>
        <w:t>m</w:t>
      </w:r>
      <w:r>
        <w:rPr>
          <w:rFonts w:ascii="Arial" w:eastAsia="Arial" w:hAnsi="Arial" w:cs="Arial"/>
          <w:color w:val="363435"/>
          <w:position w:val="10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12"/>
          <w:position w:val="10"/>
          <w:sz w:val="48"/>
          <w:szCs w:val="48"/>
        </w:rPr>
        <w:t>n</w:t>
      </w:r>
      <w:r>
        <w:rPr>
          <w:rFonts w:ascii="Arial" w:eastAsia="Arial" w:hAnsi="Arial" w:cs="Arial"/>
          <w:color w:val="363435"/>
          <w:position w:val="10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-3"/>
          <w:position w:val="10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w w:val="106"/>
          <w:position w:val="10"/>
          <w:sz w:val="48"/>
          <w:szCs w:val="48"/>
        </w:rPr>
        <w:t>f</w:t>
      </w:r>
      <w:r>
        <w:rPr>
          <w:rFonts w:ascii="Arial" w:eastAsia="Arial" w:hAnsi="Arial" w:cs="Arial"/>
          <w:color w:val="363435"/>
          <w:position w:val="10"/>
          <w:sz w:val="48"/>
          <w:szCs w:val="48"/>
        </w:rPr>
        <w:t>arm</w:t>
      </w:r>
    </w:p>
    <w:p w:rsidR="009F3B3D" w:rsidRDefault="001C3619">
      <w:pPr>
        <w:spacing w:line="360" w:lineRule="exact"/>
        <w:ind w:left="10431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363435"/>
          <w:position w:val="3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4"/>
          <w:position w:val="3"/>
          <w:sz w:val="48"/>
          <w:szCs w:val="48"/>
        </w:rPr>
        <w:t>ni</w:t>
      </w:r>
      <w:r>
        <w:rPr>
          <w:rFonts w:ascii="Arial" w:eastAsia="Arial" w:hAnsi="Arial" w:cs="Arial"/>
          <w:color w:val="363435"/>
          <w:spacing w:val="-3"/>
          <w:position w:val="3"/>
          <w:sz w:val="48"/>
          <w:szCs w:val="48"/>
        </w:rPr>
        <w:t>m</w:t>
      </w:r>
      <w:r>
        <w:rPr>
          <w:rFonts w:ascii="Arial" w:eastAsia="Arial" w:hAnsi="Arial" w:cs="Arial"/>
          <w:color w:val="363435"/>
          <w:spacing w:val="-1"/>
          <w:position w:val="3"/>
          <w:sz w:val="48"/>
          <w:szCs w:val="48"/>
        </w:rPr>
        <w:t>al</w:t>
      </w:r>
      <w:r>
        <w:rPr>
          <w:rFonts w:ascii="Arial" w:eastAsia="Arial" w:hAnsi="Arial" w:cs="Arial"/>
          <w:color w:val="363435"/>
          <w:position w:val="3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13"/>
          <w:position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position w:val="3"/>
          <w:sz w:val="48"/>
          <w:szCs w:val="48"/>
        </w:rPr>
        <w:t>c</w:t>
      </w:r>
      <w:r>
        <w:rPr>
          <w:rFonts w:ascii="Arial" w:eastAsia="Arial" w:hAnsi="Arial" w:cs="Arial"/>
          <w:color w:val="363435"/>
          <w:position w:val="3"/>
          <w:sz w:val="48"/>
          <w:szCs w:val="48"/>
        </w:rPr>
        <w:t>an</w:t>
      </w:r>
      <w:r>
        <w:rPr>
          <w:rFonts w:ascii="Arial" w:eastAsia="Arial" w:hAnsi="Arial" w:cs="Arial"/>
          <w:color w:val="363435"/>
          <w:spacing w:val="6"/>
          <w:position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position w:val="3"/>
          <w:sz w:val="48"/>
          <w:szCs w:val="48"/>
        </w:rPr>
        <w:t>a</w:t>
      </w:r>
      <w:r>
        <w:rPr>
          <w:rFonts w:ascii="Arial" w:eastAsia="Arial" w:hAnsi="Arial" w:cs="Arial"/>
          <w:color w:val="363435"/>
          <w:position w:val="3"/>
          <w:sz w:val="48"/>
          <w:szCs w:val="48"/>
        </w:rPr>
        <w:t>ct</w:t>
      </w:r>
      <w:r>
        <w:rPr>
          <w:rFonts w:ascii="Arial" w:eastAsia="Arial" w:hAnsi="Arial" w:cs="Arial"/>
          <w:color w:val="363435"/>
          <w:spacing w:val="23"/>
          <w:position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position w:val="3"/>
          <w:sz w:val="48"/>
          <w:szCs w:val="48"/>
        </w:rPr>
        <w:t>i</w:t>
      </w:r>
      <w:r>
        <w:rPr>
          <w:rFonts w:ascii="Arial" w:eastAsia="Arial" w:hAnsi="Arial" w:cs="Arial"/>
          <w:color w:val="363435"/>
          <w:position w:val="3"/>
          <w:sz w:val="48"/>
          <w:szCs w:val="48"/>
        </w:rPr>
        <w:t xml:space="preserve">n </w:t>
      </w:r>
      <w:r>
        <w:rPr>
          <w:rFonts w:ascii="Arial" w:eastAsia="Arial" w:hAnsi="Arial" w:cs="Arial"/>
          <w:color w:val="363435"/>
          <w:spacing w:val="-3"/>
          <w:position w:val="3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1"/>
          <w:position w:val="3"/>
          <w:sz w:val="48"/>
          <w:szCs w:val="48"/>
        </w:rPr>
        <w:t>g</w:t>
      </w:r>
      <w:r>
        <w:rPr>
          <w:rFonts w:ascii="Arial" w:eastAsia="Arial" w:hAnsi="Arial" w:cs="Arial"/>
          <w:color w:val="363435"/>
          <w:spacing w:val="-2"/>
          <w:position w:val="3"/>
          <w:sz w:val="48"/>
          <w:szCs w:val="48"/>
        </w:rPr>
        <w:t>g</w:t>
      </w:r>
      <w:r>
        <w:rPr>
          <w:rFonts w:ascii="Arial" w:eastAsia="Arial" w:hAnsi="Arial" w:cs="Arial"/>
          <w:color w:val="363435"/>
          <w:spacing w:val="-4"/>
          <w:position w:val="3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1"/>
          <w:position w:val="3"/>
          <w:sz w:val="48"/>
          <w:szCs w:val="48"/>
        </w:rPr>
        <w:t>es</w:t>
      </w:r>
      <w:r>
        <w:rPr>
          <w:rFonts w:ascii="Arial" w:eastAsia="Arial" w:hAnsi="Arial" w:cs="Arial"/>
          <w:color w:val="363435"/>
          <w:spacing w:val="-2"/>
          <w:position w:val="3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4"/>
          <w:position w:val="3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12"/>
          <w:position w:val="3"/>
          <w:sz w:val="48"/>
          <w:szCs w:val="48"/>
        </w:rPr>
        <w:t>v</w:t>
      </w:r>
      <w:r>
        <w:rPr>
          <w:rFonts w:ascii="Arial" w:eastAsia="Arial" w:hAnsi="Arial" w:cs="Arial"/>
          <w:color w:val="363435"/>
          <w:spacing w:val="-8"/>
          <w:position w:val="3"/>
          <w:sz w:val="48"/>
          <w:szCs w:val="48"/>
        </w:rPr>
        <w:t>e</w:t>
      </w:r>
      <w:r>
        <w:rPr>
          <w:rFonts w:ascii="Arial" w:eastAsia="Arial" w:hAnsi="Arial" w:cs="Arial"/>
          <w:color w:val="363435"/>
          <w:position w:val="3"/>
          <w:sz w:val="48"/>
          <w:szCs w:val="48"/>
        </w:rPr>
        <w:t>,</w:t>
      </w:r>
    </w:p>
    <w:p w:rsidR="009F3B3D" w:rsidRDefault="001C3619">
      <w:pPr>
        <w:spacing w:before="6" w:line="540" w:lineRule="exact"/>
        <w:ind w:left="10431" w:right="248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363435"/>
          <w:spacing w:val="-3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n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p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i</w:t>
      </w:r>
      <w:r>
        <w:rPr>
          <w:rFonts w:ascii="Arial" w:eastAsia="Arial" w:hAnsi="Arial" w:cs="Arial"/>
          <w:color w:val="363435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ta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b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49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1"/>
          <w:sz w:val="48"/>
          <w:szCs w:val="48"/>
        </w:rPr>
        <w:t>d</w:t>
      </w:r>
      <w:r>
        <w:rPr>
          <w:rFonts w:ascii="Arial" w:eastAsia="Arial" w:hAnsi="Arial" w:cs="Arial"/>
          <w:color w:val="363435"/>
          <w:w w:val="101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pacing w:val="-2"/>
          <w:w w:val="103"/>
          <w:sz w:val="48"/>
          <w:szCs w:val="48"/>
        </w:rPr>
        <w:t>g</w:t>
      </w:r>
      <w:r>
        <w:rPr>
          <w:rFonts w:ascii="Arial" w:eastAsia="Arial" w:hAnsi="Arial" w:cs="Arial"/>
          <w:color w:val="363435"/>
          <w:spacing w:val="1"/>
          <w:w w:val="96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3"/>
          <w:w w:val="101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1"/>
          <w:w w:val="101"/>
          <w:sz w:val="48"/>
          <w:szCs w:val="48"/>
        </w:rPr>
        <w:t>u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s </w:t>
      </w:r>
      <w:r>
        <w:rPr>
          <w:rFonts w:ascii="Arial" w:eastAsia="Arial" w:hAnsi="Arial" w:cs="Arial"/>
          <w:color w:val="363435"/>
          <w:spacing w:val="-11"/>
          <w:w w:val="104"/>
          <w:sz w:val="48"/>
          <w:szCs w:val="48"/>
        </w:rPr>
        <w:t>w</w:t>
      </w:r>
      <w:r>
        <w:rPr>
          <w:rFonts w:ascii="Arial" w:eastAsia="Arial" w:hAnsi="Arial" w:cs="Arial"/>
          <w:color w:val="363435"/>
          <w:spacing w:val="-10"/>
          <w:w w:val="96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s</w:t>
      </w:r>
      <w:r>
        <w:rPr>
          <w:rFonts w:ascii="Arial" w:eastAsia="Arial" w:hAnsi="Arial" w:cs="Arial"/>
          <w:color w:val="363435"/>
          <w:sz w:val="48"/>
          <w:szCs w:val="48"/>
        </w:rPr>
        <w:t>. O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22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8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f</w:t>
      </w:r>
      <w:r>
        <w:rPr>
          <w:rFonts w:ascii="Arial" w:eastAsia="Arial" w:hAnsi="Arial" w:cs="Arial"/>
          <w:color w:val="363435"/>
          <w:spacing w:val="16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mos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3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6"/>
          <w:sz w:val="48"/>
          <w:szCs w:val="48"/>
        </w:rPr>
        <w:t>d</w:t>
      </w:r>
      <w:r>
        <w:rPr>
          <w:rFonts w:ascii="Arial" w:eastAsia="Arial" w:hAnsi="Arial" w:cs="Arial"/>
          <w:color w:val="363435"/>
          <w:w w:val="96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pacing w:val="-2"/>
          <w:w w:val="103"/>
          <w:sz w:val="48"/>
          <w:szCs w:val="48"/>
        </w:rPr>
        <w:t>g</w:t>
      </w:r>
      <w:r>
        <w:rPr>
          <w:rFonts w:ascii="Arial" w:eastAsia="Arial" w:hAnsi="Arial" w:cs="Arial"/>
          <w:color w:val="363435"/>
          <w:spacing w:val="1"/>
          <w:w w:val="96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3"/>
          <w:w w:val="10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u</w:t>
      </w:r>
      <w:r>
        <w:rPr>
          <w:rFonts w:ascii="Arial" w:eastAsia="Arial" w:hAnsi="Arial" w:cs="Arial"/>
          <w:color w:val="363435"/>
          <w:sz w:val="48"/>
          <w:szCs w:val="48"/>
        </w:rPr>
        <w:t>s a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ni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m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al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8"/>
          <w:sz w:val="48"/>
          <w:szCs w:val="48"/>
        </w:rPr>
        <w:t>f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ou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32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n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f</w:t>
      </w:r>
      <w:r>
        <w:rPr>
          <w:rFonts w:ascii="Arial" w:eastAsia="Arial" w:hAnsi="Arial" w:cs="Arial"/>
          <w:color w:val="363435"/>
          <w:sz w:val="48"/>
          <w:szCs w:val="48"/>
        </w:rPr>
        <w:t>arm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s </w:t>
      </w:r>
      <w:r>
        <w:rPr>
          <w:rFonts w:ascii="Arial" w:eastAsia="Arial" w:hAnsi="Arial" w:cs="Arial"/>
          <w:color w:val="363435"/>
          <w:spacing w:val="-5"/>
          <w:w w:val="101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w w:val="101"/>
          <w:sz w:val="48"/>
          <w:szCs w:val="48"/>
        </w:rPr>
        <w:t>h</w:t>
      </w:r>
      <w:r>
        <w:rPr>
          <w:rFonts w:ascii="Arial" w:eastAsia="Arial" w:hAnsi="Arial" w:cs="Arial"/>
          <w:color w:val="363435"/>
          <w:w w:val="101"/>
          <w:sz w:val="48"/>
          <w:szCs w:val="48"/>
        </w:rPr>
        <w:t xml:space="preserve">e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b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8"/>
          <w:sz w:val="48"/>
          <w:szCs w:val="48"/>
        </w:rPr>
        <w:t>l</w:t>
      </w:r>
      <w:r>
        <w:rPr>
          <w:rFonts w:ascii="Arial" w:eastAsia="Arial" w:hAnsi="Arial" w:cs="Arial"/>
          <w:color w:val="363435"/>
          <w:sz w:val="48"/>
          <w:szCs w:val="48"/>
        </w:rPr>
        <w:t>.</w:t>
      </w:r>
      <w:r>
        <w:rPr>
          <w:rFonts w:ascii="Arial" w:eastAsia="Arial" w:hAnsi="Arial" w:cs="Arial"/>
          <w:color w:val="363435"/>
          <w:spacing w:val="16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M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v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av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2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b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en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los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2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w w:val="106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u</w:t>
      </w:r>
      <w:r>
        <w:rPr>
          <w:rFonts w:ascii="Arial" w:eastAsia="Arial" w:hAnsi="Arial" w:cs="Arial"/>
          <w:color w:val="363435"/>
          <w:w w:val="96"/>
          <w:sz w:val="48"/>
          <w:szCs w:val="48"/>
        </w:rPr>
        <w:t xml:space="preserve">e 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t</w:t>
      </w:r>
      <w:r>
        <w:rPr>
          <w:rFonts w:ascii="Arial" w:eastAsia="Arial" w:hAnsi="Arial" w:cs="Arial"/>
          <w:color w:val="363435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2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d</w:t>
      </w:r>
      <w:r>
        <w:rPr>
          <w:rFonts w:ascii="Arial" w:eastAsia="Arial" w:hAnsi="Arial" w:cs="Arial"/>
          <w:color w:val="363435"/>
          <w:sz w:val="48"/>
          <w:szCs w:val="48"/>
        </w:rPr>
        <w:t>en</w:t>
      </w:r>
      <w:r>
        <w:rPr>
          <w:rFonts w:ascii="Arial" w:eastAsia="Arial" w:hAnsi="Arial" w:cs="Arial"/>
          <w:color w:val="363435"/>
          <w:spacing w:val="2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b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l</w:t>
      </w:r>
      <w:r>
        <w:rPr>
          <w:rFonts w:ascii="Arial" w:eastAsia="Arial" w:hAnsi="Arial" w:cs="Arial"/>
          <w:color w:val="363435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16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6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ac</w:t>
      </w:r>
      <w:r>
        <w:rPr>
          <w:rFonts w:ascii="Arial" w:eastAsia="Arial" w:hAnsi="Arial" w:cs="Arial"/>
          <w:color w:val="363435"/>
          <w:spacing w:val="-6"/>
          <w:sz w:val="48"/>
          <w:szCs w:val="48"/>
        </w:rPr>
        <w:t>k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s</w:t>
      </w:r>
      <w:r>
        <w:rPr>
          <w:rFonts w:ascii="Arial" w:eastAsia="Arial" w:hAnsi="Arial" w:cs="Arial"/>
          <w:color w:val="363435"/>
          <w:sz w:val="48"/>
          <w:szCs w:val="48"/>
        </w:rPr>
        <w:t>.</w:t>
      </w:r>
      <w:r>
        <w:rPr>
          <w:rFonts w:ascii="Arial" w:eastAsia="Arial" w:hAnsi="Arial" w:cs="Arial"/>
          <w:color w:val="363435"/>
          <w:spacing w:val="3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4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3"/>
          <w:w w:val="101"/>
          <w:sz w:val="48"/>
          <w:szCs w:val="48"/>
        </w:rPr>
        <w:t>ho</w:t>
      </w:r>
      <w:r>
        <w:rPr>
          <w:rFonts w:ascii="Arial" w:eastAsia="Arial" w:hAnsi="Arial" w:cs="Arial"/>
          <w:color w:val="363435"/>
          <w:spacing w:val="-4"/>
          <w:w w:val="101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w w:val="106"/>
          <w:sz w:val="48"/>
          <w:szCs w:val="48"/>
        </w:rPr>
        <w:t xml:space="preserve">d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>w</w:t>
      </w:r>
      <w:r>
        <w:rPr>
          <w:rFonts w:ascii="Arial" w:eastAsia="Arial" w:hAnsi="Arial" w:cs="Arial"/>
          <w:color w:val="363435"/>
          <w:spacing w:val="-10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y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tr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a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1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l</w:t>
      </w:r>
      <w:r>
        <w:rPr>
          <w:rFonts w:ascii="Arial" w:eastAsia="Arial" w:hAnsi="Arial" w:cs="Arial"/>
          <w:color w:val="363435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f</w:t>
      </w:r>
      <w:r>
        <w:rPr>
          <w:rFonts w:ascii="Arial" w:eastAsia="Arial" w:hAnsi="Arial" w:cs="Arial"/>
          <w:color w:val="363435"/>
          <w:sz w:val="48"/>
          <w:szCs w:val="48"/>
        </w:rPr>
        <w:t>arm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ni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m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al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w w:val="104"/>
          <w:sz w:val="48"/>
          <w:szCs w:val="48"/>
        </w:rPr>
        <w:t>w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5"/>
          <w:w w:val="113"/>
          <w:sz w:val="48"/>
          <w:szCs w:val="48"/>
        </w:rPr>
        <w:t>t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h </w:t>
      </w:r>
      <w:r w:rsidRPr="009A6F27">
        <w:rPr>
          <w:rFonts w:ascii="Arial" w:hAnsi="Arial" w:cs="Arial"/>
          <w:color w:val="363435"/>
          <w:spacing w:val="-5"/>
          <w:w w:val="117"/>
          <w:sz w:val="48"/>
          <w:szCs w:val="48"/>
        </w:rPr>
        <w:t>r</w:t>
      </w:r>
      <w:r w:rsidRPr="009A6F27">
        <w:rPr>
          <w:rFonts w:ascii="Arial" w:hAnsi="Arial" w:cs="Arial"/>
          <w:color w:val="363435"/>
          <w:spacing w:val="1"/>
          <w:w w:val="117"/>
          <w:sz w:val="48"/>
          <w:szCs w:val="48"/>
        </w:rPr>
        <w:t>e</w:t>
      </w:r>
      <w:r w:rsidRPr="009A6F27">
        <w:rPr>
          <w:rFonts w:ascii="Arial" w:hAnsi="Arial" w:cs="Arial"/>
          <w:color w:val="363435"/>
          <w:spacing w:val="-2"/>
          <w:w w:val="117"/>
          <w:sz w:val="48"/>
          <w:szCs w:val="48"/>
        </w:rPr>
        <w:t>sp</w:t>
      </w:r>
      <w:r w:rsidRPr="009A6F27">
        <w:rPr>
          <w:rFonts w:ascii="Arial" w:hAnsi="Arial" w:cs="Arial"/>
          <w:color w:val="363435"/>
          <w:spacing w:val="1"/>
          <w:w w:val="117"/>
          <w:sz w:val="48"/>
          <w:szCs w:val="48"/>
        </w:rPr>
        <w:t>e</w:t>
      </w:r>
      <w:r w:rsidRPr="009A6F27">
        <w:rPr>
          <w:rFonts w:ascii="Arial" w:hAnsi="Arial" w:cs="Arial"/>
          <w:color w:val="363435"/>
          <w:w w:val="117"/>
          <w:sz w:val="48"/>
          <w:szCs w:val="48"/>
        </w:rPr>
        <w:t>c</w:t>
      </w:r>
      <w:r w:rsidRPr="009A6F27">
        <w:rPr>
          <w:rFonts w:ascii="Arial" w:hAnsi="Arial" w:cs="Arial"/>
          <w:color w:val="363435"/>
          <w:spacing w:val="-6"/>
          <w:w w:val="117"/>
          <w:sz w:val="48"/>
          <w:szCs w:val="48"/>
        </w:rPr>
        <w:t>t</w:t>
      </w:r>
      <w:r w:rsidRPr="009A6F27">
        <w:rPr>
          <w:rFonts w:ascii="Arial" w:hAnsi="Arial" w:cs="Arial"/>
          <w:color w:val="363435"/>
          <w:w w:val="117"/>
          <w:sz w:val="48"/>
          <w:szCs w:val="48"/>
        </w:rPr>
        <w:t>.</w:t>
      </w:r>
      <w:r w:rsidRPr="009A6F27">
        <w:rPr>
          <w:rFonts w:ascii="Arial" w:hAnsi="Arial" w:cs="Arial"/>
          <w:color w:val="363435"/>
          <w:spacing w:val="3"/>
          <w:w w:val="117"/>
          <w:sz w:val="48"/>
          <w:szCs w:val="48"/>
        </w:rPr>
        <w:t xml:space="preserve"> </w:t>
      </w:r>
      <w:r w:rsidRPr="009A6F27">
        <w:rPr>
          <w:rFonts w:ascii="Arial" w:hAnsi="Arial" w:cs="Arial"/>
          <w:color w:val="363435"/>
          <w:sz w:val="48"/>
          <w:szCs w:val="48"/>
        </w:rPr>
        <w:t>Do</w:t>
      </w:r>
      <w:r w:rsidRPr="009A6F27">
        <w:rPr>
          <w:rFonts w:ascii="Arial" w:hAnsi="Arial" w:cs="Arial"/>
          <w:color w:val="363435"/>
          <w:spacing w:val="36"/>
          <w:sz w:val="48"/>
          <w:szCs w:val="48"/>
        </w:rPr>
        <w:t xml:space="preserve"> </w:t>
      </w:r>
      <w:r w:rsidRPr="009A6F27">
        <w:rPr>
          <w:rFonts w:ascii="Arial" w:hAnsi="Arial" w:cs="Arial"/>
          <w:color w:val="363435"/>
          <w:spacing w:val="-3"/>
          <w:sz w:val="48"/>
          <w:szCs w:val="48"/>
        </w:rPr>
        <w:t>n</w:t>
      </w:r>
      <w:r w:rsidRPr="009A6F27">
        <w:rPr>
          <w:rFonts w:ascii="Arial" w:hAnsi="Arial" w:cs="Arial"/>
          <w:color w:val="363435"/>
          <w:spacing w:val="-7"/>
          <w:sz w:val="48"/>
          <w:szCs w:val="48"/>
        </w:rPr>
        <w:t>o</w:t>
      </w:r>
      <w:r w:rsidRPr="009A6F27">
        <w:rPr>
          <w:rFonts w:ascii="Arial" w:hAnsi="Arial" w:cs="Arial"/>
          <w:color w:val="363435"/>
          <w:sz w:val="48"/>
          <w:szCs w:val="48"/>
        </w:rPr>
        <w:t>t</w:t>
      </w:r>
      <w:r w:rsidRPr="009A6F27">
        <w:rPr>
          <w:rFonts w:ascii="Arial" w:hAnsi="Arial" w:cs="Arial"/>
          <w:color w:val="363435"/>
          <w:spacing w:val="90"/>
          <w:sz w:val="48"/>
          <w:szCs w:val="48"/>
        </w:rPr>
        <w:t xml:space="preserve"> </w:t>
      </w:r>
      <w:r w:rsidRPr="009A6F27">
        <w:rPr>
          <w:rFonts w:ascii="Arial" w:hAnsi="Arial" w:cs="Arial"/>
          <w:color w:val="363435"/>
          <w:sz w:val="48"/>
          <w:szCs w:val="48"/>
        </w:rPr>
        <w:t>a</w:t>
      </w:r>
      <w:r w:rsidRPr="009A6F27">
        <w:rPr>
          <w:rFonts w:ascii="Arial" w:hAnsi="Arial" w:cs="Arial"/>
          <w:color w:val="363435"/>
          <w:spacing w:val="-3"/>
          <w:sz w:val="48"/>
          <w:szCs w:val="48"/>
        </w:rPr>
        <w:t>nn</w:t>
      </w:r>
      <w:r w:rsidRPr="009A6F27">
        <w:rPr>
          <w:rFonts w:ascii="Arial" w:hAnsi="Arial" w:cs="Arial"/>
          <w:color w:val="363435"/>
          <w:spacing w:val="-12"/>
          <w:sz w:val="48"/>
          <w:szCs w:val="48"/>
        </w:rPr>
        <w:t>o</w:t>
      </w:r>
      <w:r w:rsidRPr="009A6F27">
        <w:rPr>
          <w:rFonts w:ascii="Arial" w:hAnsi="Arial" w:cs="Arial"/>
          <w:color w:val="363435"/>
          <w:sz w:val="48"/>
          <w:szCs w:val="48"/>
        </w:rPr>
        <w:t xml:space="preserve">y </w:t>
      </w:r>
      <w:r w:rsidRPr="009A6F27">
        <w:rPr>
          <w:rFonts w:ascii="Arial" w:hAnsi="Arial" w:cs="Arial"/>
          <w:color w:val="363435"/>
          <w:spacing w:val="-1"/>
          <w:sz w:val="48"/>
          <w:szCs w:val="48"/>
        </w:rPr>
        <w:t>o</w:t>
      </w:r>
      <w:r w:rsidRPr="009A6F27">
        <w:rPr>
          <w:rFonts w:ascii="Arial" w:hAnsi="Arial" w:cs="Arial"/>
          <w:color w:val="363435"/>
          <w:sz w:val="48"/>
          <w:szCs w:val="48"/>
        </w:rPr>
        <w:t>r</w:t>
      </w:r>
      <w:r w:rsidR="009A6F27">
        <w:rPr>
          <w:rFonts w:ascii="Arial" w:hAnsi="Arial" w:cs="Arial"/>
          <w:color w:val="363435"/>
          <w:spacing w:val="47"/>
          <w:sz w:val="48"/>
          <w:szCs w:val="48"/>
        </w:rPr>
        <w:t xml:space="preserve"> </w:t>
      </w:r>
      <w:r w:rsidR="007D368D" w:rsidRPr="009A6F27">
        <w:rPr>
          <w:rFonts w:ascii="Arial" w:hAnsi="Arial" w:cs="Arial"/>
          <w:color w:val="363435"/>
          <w:spacing w:val="-1"/>
          <w:sz w:val="48"/>
          <w:szCs w:val="48"/>
        </w:rPr>
        <w:t>t</w:t>
      </w:r>
      <w:r w:rsidR="007D368D" w:rsidRPr="009A6F27">
        <w:rPr>
          <w:rFonts w:ascii="Arial" w:hAnsi="Arial" w:cs="Arial"/>
          <w:color w:val="363435"/>
          <w:spacing w:val="-4"/>
          <w:sz w:val="48"/>
          <w:szCs w:val="48"/>
        </w:rPr>
        <w:t>a</w:t>
      </w:r>
      <w:r w:rsidR="007D368D" w:rsidRPr="009A6F27">
        <w:rPr>
          <w:rFonts w:ascii="Arial" w:hAnsi="Arial" w:cs="Arial"/>
          <w:color w:val="363435"/>
          <w:spacing w:val="-3"/>
          <w:sz w:val="48"/>
          <w:szCs w:val="48"/>
        </w:rPr>
        <w:t>u</w:t>
      </w:r>
      <w:r w:rsidR="007D368D" w:rsidRPr="009A6F27">
        <w:rPr>
          <w:rFonts w:ascii="Arial" w:hAnsi="Arial" w:cs="Arial"/>
          <w:color w:val="363435"/>
          <w:spacing w:val="-5"/>
          <w:sz w:val="48"/>
          <w:szCs w:val="48"/>
        </w:rPr>
        <w:t>n</w:t>
      </w:r>
      <w:r w:rsidR="007D368D" w:rsidRPr="009A6F27">
        <w:rPr>
          <w:rFonts w:ascii="Arial" w:hAnsi="Arial" w:cs="Arial"/>
          <w:color w:val="363435"/>
          <w:sz w:val="48"/>
          <w:szCs w:val="48"/>
        </w:rPr>
        <w:t xml:space="preserve">t </w:t>
      </w:r>
      <w:r w:rsidR="007D368D" w:rsidRPr="009A6F27">
        <w:rPr>
          <w:rFonts w:ascii="Arial" w:hAnsi="Arial" w:cs="Arial"/>
          <w:color w:val="363435"/>
          <w:spacing w:val="25"/>
          <w:sz w:val="48"/>
          <w:szCs w:val="48"/>
        </w:rPr>
        <w:t>a</w:t>
      </w:r>
      <w:r>
        <w:rPr>
          <w:color w:val="363435"/>
          <w:w w:val="12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b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l</w:t>
      </w:r>
      <w:r>
        <w:rPr>
          <w:rFonts w:ascii="Arial" w:eastAsia="Arial" w:hAnsi="Arial" w:cs="Arial"/>
          <w:color w:val="363435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16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i</w:t>
      </w:r>
      <w:r>
        <w:rPr>
          <w:rFonts w:ascii="Arial" w:eastAsia="Arial" w:hAnsi="Arial" w:cs="Arial"/>
          <w:color w:val="363435"/>
          <w:sz w:val="48"/>
          <w:szCs w:val="48"/>
        </w:rPr>
        <w:t>n a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w</w:t>
      </w:r>
      <w:r>
        <w:rPr>
          <w:rFonts w:ascii="Arial" w:eastAsia="Arial" w:hAnsi="Arial" w:cs="Arial"/>
          <w:color w:val="363435"/>
          <w:spacing w:val="-10"/>
          <w:sz w:val="48"/>
          <w:szCs w:val="48"/>
        </w:rPr>
        <w:t>a</w:t>
      </w:r>
      <w:r>
        <w:rPr>
          <w:rFonts w:ascii="Arial" w:eastAsia="Arial" w:hAnsi="Arial" w:cs="Arial"/>
          <w:color w:val="363435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as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i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1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4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w w:val="96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6"/>
          <w:w w:val="113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1"/>
          <w:w w:val="113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w w:val="96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4"/>
          <w:w w:val="107"/>
          <w:sz w:val="48"/>
          <w:szCs w:val="48"/>
        </w:rPr>
        <w:t>c</w:t>
      </w:r>
      <w:r>
        <w:rPr>
          <w:rFonts w:ascii="Arial" w:eastAsia="Arial" w:hAnsi="Arial" w:cs="Arial"/>
          <w:color w:val="363435"/>
          <w:w w:val="103"/>
          <w:sz w:val="48"/>
          <w:szCs w:val="48"/>
        </w:rPr>
        <w:t xml:space="preserve">k 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7"/>
          <w:sz w:val="48"/>
          <w:szCs w:val="48"/>
        </w:rPr>
        <w:t>u</w:t>
      </w:r>
      <w:r>
        <w:rPr>
          <w:rFonts w:ascii="Arial" w:eastAsia="Arial" w:hAnsi="Arial" w:cs="Arial"/>
          <w:color w:val="363435"/>
          <w:sz w:val="48"/>
          <w:szCs w:val="48"/>
        </w:rPr>
        <w:t>.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3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f</w:t>
      </w:r>
      <w:r>
        <w:rPr>
          <w:rFonts w:ascii="Arial" w:eastAsia="Arial" w:hAnsi="Arial" w:cs="Arial"/>
          <w:color w:val="363435"/>
          <w:sz w:val="48"/>
          <w:szCs w:val="48"/>
        </w:rPr>
        <w:t>ar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m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wil</w:t>
      </w:r>
      <w:r>
        <w:rPr>
          <w:rFonts w:ascii="Arial" w:eastAsia="Arial" w:hAnsi="Arial" w:cs="Arial"/>
          <w:color w:val="363435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1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d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rn</w:t>
      </w:r>
      <w:r>
        <w:rPr>
          <w:rFonts w:ascii="Arial" w:eastAsia="Arial" w:hAnsi="Arial" w:cs="Arial"/>
          <w:color w:val="363435"/>
          <w:spacing w:val="1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w w:val="101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w w:val="101"/>
          <w:sz w:val="48"/>
          <w:szCs w:val="48"/>
        </w:rPr>
        <w:t>h</w:t>
      </w:r>
      <w:r>
        <w:rPr>
          <w:rFonts w:ascii="Arial" w:eastAsia="Arial" w:hAnsi="Arial" w:cs="Arial"/>
          <w:color w:val="363435"/>
          <w:w w:val="101"/>
          <w:sz w:val="48"/>
          <w:szCs w:val="48"/>
        </w:rPr>
        <w:t>e</w:t>
      </w:r>
    </w:p>
    <w:p w:rsidR="009F3B3D" w:rsidRDefault="001C3619">
      <w:pPr>
        <w:spacing w:line="540" w:lineRule="exact"/>
        <w:ind w:left="10431" w:right="2512"/>
        <w:rPr>
          <w:sz w:val="48"/>
          <w:szCs w:val="48"/>
        </w:rPr>
      </w:pPr>
      <w:r>
        <w:rPr>
          <w:rFonts w:ascii="Arial" w:eastAsia="Arial" w:hAnsi="Arial" w:cs="Arial"/>
          <w:color w:val="363435"/>
          <w:spacing w:val="-3"/>
          <w:sz w:val="48"/>
          <w:szCs w:val="48"/>
        </w:rPr>
        <w:t>b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l</w:t>
      </w:r>
      <w:r>
        <w:rPr>
          <w:rFonts w:ascii="Arial" w:eastAsia="Arial" w:hAnsi="Arial" w:cs="Arial"/>
          <w:color w:val="363435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16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a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y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ou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g</w:t>
      </w:r>
      <w:r>
        <w:rPr>
          <w:rFonts w:ascii="Arial" w:eastAsia="Arial" w:hAnsi="Arial" w:cs="Arial"/>
          <w:color w:val="363435"/>
          <w:spacing w:val="16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g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as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7"/>
          <w:sz w:val="48"/>
          <w:szCs w:val="48"/>
        </w:rPr>
        <w:t>c</w:t>
      </w:r>
      <w:r>
        <w:rPr>
          <w:rFonts w:ascii="Arial" w:eastAsia="Arial" w:hAnsi="Arial" w:cs="Arial"/>
          <w:color w:val="363435"/>
          <w:w w:val="96"/>
          <w:sz w:val="48"/>
          <w:szCs w:val="48"/>
        </w:rPr>
        <w:t>a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n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g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w</w:t>
      </w:r>
      <w:r>
        <w:rPr>
          <w:rFonts w:ascii="Arial" w:eastAsia="Arial" w:hAnsi="Arial" w:cs="Arial"/>
          <w:color w:val="363435"/>
          <w:spacing w:val="30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v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13"/>
          <w:sz w:val="48"/>
          <w:szCs w:val="48"/>
        </w:rPr>
        <w:t>r</w:t>
      </w:r>
      <w:r>
        <w:rPr>
          <w:rFonts w:ascii="Arial" w:eastAsia="Arial" w:hAnsi="Arial" w:cs="Arial"/>
          <w:color w:val="363435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b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i</w:t>
      </w:r>
      <w:r>
        <w:rPr>
          <w:rFonts w:ascii="Arial" w:eastAsia="Arial" w:hAnsi="Arial" w:cs="Arial"/>
          <w:color w:val="363435"/>
          <w:sz w:val="48"/>
          <w:szCs w:val="48"/>
        </w:rPr>
        <w:t>g</w:t>
      </w:r>
      <w:r>
        <w:rPr>
          <w:rFonts w:ascii="Arial" w:eastAsia="Arial" w:hAnsi="Arial" w:cs="Arial"/>
          <w:color w:val="363435"/>
          <w:spacing w:val="2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w w:val="106"/>
          <w:sz w:val="48"/>
          <w:szCs w:val="48"/>
        </w:rPr>
        <w:t>b</w:t>
      </w:r>
      <w:r>
        <w:rPr>
          <w:rFonts w:ascii="Arial" w:eastAsia="Arial" w:hAnsi="Arial" w:cs="Arial"/>
          <w:color w:val="363435"/>
          <w:spacing w:val="1"/>
          <w:w w:val="96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1"/>
          <w:w w:val="107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-2"/>
          <w:w w:val="10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3"/>
          <w:w w:val="102"/>
          <w:sz w:val="48"/>
          <w:szCs w:val="48"/>
        </w:rPr>
        <w:t>m</w:t>
      </w:r>
      <w:r>
        <w:rPr>
          <w:rFonts w:ascii="Arial" w:eastAsia="Arial" w:hAnsi="Arial" w:cs="Arial"/>
          <w:color w:val="363435"/>
          <w:w w:val="96"/>
          <w:sz w:val="48"/>
          <w:szCs w:val="48"/>
        </w:rPr>
        <w:t xml:space="preserve">e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d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ng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ro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s</w:t>
      </w:r>
      <w:r>
        <w:rPr>
          <w:rFonts w:ascii="Arial" w:eastAsia="Arial" w:hAnsi="Arial" w:cs="Arial"/>
          <w:color w:val="363435"/>
          <w:sz w:val="48"/>
          <w:szCs w:val="48"/>
        </w:rPr>
        <w:t>.</w:t>
      </w:r>
      <w:r>
        <w:rPr>
          <w:rFonts w:ascii="Arial" w:eastAsia="Arial" w:hAnsi="Arial" w:cs="Arial"/>
          <w:color w:val="363435"/>
          <w:spacing w:val="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3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f</w:t>
      </w:r>
      <w:r>
        <w:rPr>
          <w:rFonts w:ascii="Arial" w:eastAsia="Arial" w:hAnsi="Arial" w:cs="Arial"/>
          <w:color w:val="363435"/>
          <w:sz w:val="48"/>
          <w:szCs w:val="48"/>
        </w:rPr>
        <w:t>ar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m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al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s</w:t>
      </w:r>
      <w:r>
        <w:rPr>
          <w:rFonts w:ascii="Arial" w:eastAsia="Arial" w:hAnsi="Arial" w:cs="Arial"/>
          <w:color w:val="363435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6"/>
          <w:sz w:val="48"/>
          <w:szCs w:val="48"/>
        </w:rPr>
        <w:t>p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3"/>
          <w:w w:val="96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w w:val="107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1"/>
          <w:w w:val="96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 w:rsidR="009A6F27">
        <w:rPr>
          <w:rFonts w:ascii="Arial" w:eastAsia="Arial" w:hAnsi="Arial" w:cs="Arial"/>
          <w:color w:val="363435"/>
          <w:sz w:val="48"/>
          <w:szCs w:val="48"/>
        </w:rPr>
        <w:t xml:space="preserve"> signs on a field where a bull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 </w:t>
      </w:r>
    </w:p>
    <w:p w:rsidR="009F3B3D" w:rsidRDefault="001C3619">
      <w:pPr>
        <w:spacing w:line="540" w:lineRule="exact"/>
        <w:ind w:left="10431" w:right="2838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363435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s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p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s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12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as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w</w:t>
      </w:r>
      <w:r>
        <w:rPr>
          <w:rFonts w:ascii="Arial" w:eastAsia="Arial" w:hAnsi="Arial" w:cs="Arial"/>
          <w:color w:val="363435"/>
          <w:sz w:val="48"/>
          <w:szCs w:val="48"/>
        </w:rPr>
        <w:t>ar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ni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g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t</w:t>
      </w:r>
      <w:r>
        <w:rPr>
          <w:rFonts w:ascii="Arial" w:eastAsia="Arial" w:hAnsi="Arial" w:cs="Arial"/>
          <w:color w:val="363435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2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w w:val="106"/>
          <w:sz w:val="48"/>
          <w:szCs w:val="48"/>
        </w:rPr>
        <w:t>p</w:t>
      </w:r>
      <w:r>
        <w:rPr>
          <w:rFonts w:ascii="Arial" w:eastAsia="Arial" w:hAnsi="Arial" w:cs="Arial"/>
          <w:color w:val="363435"/>
          <w:spacing w:val="1"/>
          <w:w w:val="96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3"/>
          <w:w w:val="10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3"/>
          <w:w w:val="106"/>
          <w:sz w:val="48"/>
          <w:szCs w:val="48"/>
        </w:rPr>
        <w:t>p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w w:val="96"/>
          <w:sz w:val="48"/>
          <w:szCs w:val="48"/>
        </w:rPr>
        <w:t xml:space="preserve">e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p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g</w:t>
      </w:r>
      <w:r>
        <w:rPr>
          <w:rFonts w:ascii="Arial" w:eastAsia="Arial" w:hAnsi="Arial" w:cs="Arial"/>
          <w:color w:val="363435"/>
          <w:spacing w:val="1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2"/>
          <w:w w:val="106"/>
          <w:sz w:val="48"/>
          <w:szCs w:val="48"/>
        </w:rPr>
        <w:t>b</w:t>
      </w:r>
      <w:r>
        <w:rPr>
          <w:rFonts w:ascii="Arial" w:eastAsia="Arial" w:hAnsi="Arial" w:cs="Arial"/>
          <w:color w:val="363435"/>
          <w:spacing w:val="-33"/>
          <w:sz w:val="48"/>
          <w:szCs w:val="48"/>
        </w:rPr>
        <w:t>y</w:t>
      </w:r>
      <w:r>
        <w:rPr>
          <w:rFonts w:ascii="Arial" w:eastAsia="Arial" w:hAnsi="Arial" w:cs="Arial"/>
          <w:color w:val="363435"/>
          <w:sz w:val="48"/>
          <w:szCs w:val="48"/>
        </w:rPr>
        <w:t>.</w:t>
      </w:r>
    </w:p>
    <w:p w:rsidR="009F3B3D" w:rsidRDefault="009F3B3D">
      <w:pPr>
        <w:spacing w:line="140" w:lineRule="exact"/>
        <w:rPr>
          <w:sz w:val="14"/>
          <w:szCs w:val="14"/>
        </w:rPr>
      </w:pPr>
    </w:p>
    <w:p w:rsidR="009F3B3D" w:rsidRDefault="009F3B3D">
      <w:pPr>
        <w:spacing w:line="200" w:lineRule="exact"/>
      </w:pPr>
    </w:p>
    <w:p w:rsidR="009F3B3D" w:rsidRDefault="009F3B3D">
      <w:pPr>
        <w:spacing w:line="200" w:lineRule="exact"/>
      </w:pPr>
    </w:p>
    <w:p w:rsidR="009F3B3D" w:rsidRDefault="001C3619">
      <w:pPr>
        <w:spacing w:line="540" w:lineRule="exact"/>
        <w:ind w:left="10431" w:right="2518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color w:val="363435"/>
          <w:spacing w:val="-3"/>
          <w:sz w:val="48"/>
          <w:szCs w:val="48"/>
        </w:rPr>
        <w:t>R</w:t>
      </w:r>
      <w:r>
        <w:rPr>
          <w:rFonts w:ascii="Arial" w:eastAsia="Arial" w:hAnsi="Arial" w:cs="Arial"/>
          <w:b/>
          <w:color w:val="363435"/>
          <w:w w:val="103"/>
          <w:sz w:val="48"/>
          <w:szCs w:val="48"/>
        </w:rPr>
        <w:t>e</w:t>
      </w:r>
      <w:r>
        <w:rPr>
          <w:rFonts w:ascii="Arial" w:eastAsia="Arial" w:hAnsi="Arial" w:cs="Arial"/>
          <w:b/>
          <w:color w:val="363435"/>
          <w:w w:val="101"/>
          <w:sz w:val="48"/>
          <w:szCs w:val="48"/>
        </w:rPr>
        <w:t>m</w:t>
      </w:r>
      <w:r>
        <w:rPr>
          <w:rFonts w:ascii="Arial" w:eastAsia="Arial" w:hAnsi="Arial" w:cs="Arial"/>
          <w:b/>
          <w:color w:val="363435"/>
          <w:w w:val="103"/>
          <w:sz w:val="48"/>
          <w:szCs w:val="48"/>
        </w:rPr>
        <w:t>e</w:t>
      </w:r>
      <w:r>
        <w:rPr>
          <w:rFonts w:ascii="Arial" w:eastAsia="Arial" w:hAnsi="Arial" w:cs="Arial"/>
          <w:b/>
          <w:color w:val="363435"/>
          <w:spacing w:val="1"/>
          <w:w w:val="101"/>
          <w:sz w:val="48"/>
          <w:szCs w:val="48"/>
        </w:rPr>
        <w:t>mbe</w:t>
      </w:r>
      <w:r>
        <w:rPr>
          <w:rFonts w:ascii="Arial" w:eastAsia="Arial" w:hAnsi="Arial" w:cs="Arial"/>
          <w:b/>
          <w:color w:val="363435"/>
          <w:spacing w:val="1"/>
          <w:sz w:val="48"/>
          <w:szCs w:val="48"/>
        </w:rPr>
        <w:t>r</w:t>
      </w:r>
      <w:r>
        <w:rPr>
          <w:rFonts w:ascii="Arial" w:eastAsia="Arial" w:hAnsi="Arial" w:cs="Arial"/>
          <w:b/>
          <w:color w:val="363435"/>
          <w:w w:val="83"/>
          <w:sz w:val="48"/>
          <w:szCs w:val="48"/>
        </w:rPr>
        <w:t>:</w:t>
      </w:r>
      <w:r>
        <w:rPr>
          <w:rFonts w:ascii="Arial" w:eastAsia="Arial" w:hAnsi="Arial" w:cs="Arial"/>
          <w:b/>
          <w:color w:val="363435"/>
          <w:spacing w:val="1"/>
          <w:sz w:val="48"/>
          <w:szCs w:val="48"/>
        </w:rPr>
        <w:t xml:space="preserve"> </w:t>
      </w:r>
      <w:r w:rsidRPr="007D368D">
        <w:rPr>
          <w:rFonts w:ascii="Arial" w:hAnsi="Arial" w:cs="Arial"/>
          <w:color w:val="363435"/>
          <w:spacing w:val="-2"/>
          <w:sz w:val="48"/>
          <w:szCs w:val="48"/>
        </w:rPr>
        <w:t>N</w:t>
      </w:r>
      <w:r w:rsidRPr="007D368D">
        <w:rPr>
          <w:rFonts w:ascii="Arial" w:hAnsi="Arial" w:cs="Arial"/>
          <w:color w:val="363435"/>
          <w:spacing w:val="-10"/>
          <w:sz w:val="48"/>
          <w:szCs w:val="48"/>
        </w:rPr>
        <w:t>e</w:t>
      </w:r>
      <w:r w:rsidRPr="007D368D">
        <w:rPr>
          <w:rFonts w:ascii="Arial" w:hAnsi="Arial" w:cs="Arial"/>
          <w:color w:val="363435"/>
          <w:spacing w:val="-12"/>
          <w:sz w:val="48"/>
          <w:szCs w:val="48"/>
        </w:rPr>
        <w:t>v</w:t>
      </w:r>
      <w:r w:rsidRPr="007D368D">
        <w:rPr>
          <w:rFonts w:ascii="Arial" w:hAnsi="Arial" w:cs="Arial"/>
          <w:color w:val="363435"/>
          <w:spacing w:val="1"/>
          <w:sz w:val="48"/>
          <w:szCs w:val="48"/>
        </w:rPr>
        <w:t>e</w:t>
      </w:r>
      <w:r w:rsidRPr="007D368D">
        <w:rPr>
          <w:rFonts w:ascii="Arial" w:hAnsi="Arial" w:cs="Arial"/>
          <w:color w:val="363435"/>
          <w:sz w:val="48"/>
          <w:szCs w:val="48"/>
        </w:rPr>
        <w:t>r</w:t>
      </w:r>
      <w:r w:rsidR="009A6F27" w:rsidRPr="007D368D">
        <w:rPr>
          <w:rFonts w:ascii="Arial" w:hAnsi="Arial" w:cs="Arial"/>
          <w:color w:val="363435"/>
          <w:spacing w:val="102"/>
          <w:sz w:val="48"/>
          <w:szCs w:val="48"/>
        </w:rPr>
        <w:t xml:space="preserve"> </w:t>
      </w:r>
      <w:r w:rsidRPr="007D368D">
        <w:rPr>
          <w:rFonts w:ascii="Arial" w:hAnsi="Arial" w:cs="Arial"/>
          <w:color w:val="363435"/>
          <w:sz w:val="48"/>
          <w:szCs w:val="48"/>
        </w:rPr>
        <w:t>e</w:t>
      </w:r>
      <w:r w:rsidRPr="007D368D">
        <w:rPr>
          <w:rFonts w:ascii="Arial" w:hAnsi="Arial" w:cs="Arial"/>
          <w:color w:val="363435"/>
          <w:spacing w:val="-5"/>
          <w:sz w:val="48"/>
          <w:szCs w:val="48"/>
        </w:rPr>
        <w:t>n</w:t>
      </w:r>
      <w:r w:rsidRPr="007D368D">
        <w:rPr>
          <w:rFonts w:ascii="Arial" w:hAnsi="Arial" w:cs="Arial"/>
          <w:color w:val="363435"/>
          <w:spacing w:val="-12"/>
          <w:sz w:val="48"/>
          <w:szCs w:val="48"/>
        </w:rPr>
        <w:t>t</w:t>
      </w:r>
      <w:r w:rsidRPr="007D368D">
        <w:rPr>
          <w:rFonts w:ascii="Arial" w:hAnsi="Arial" w:cs="Arial"/>
          <w:color w:val="363435"/>
          <w:spacing w:val="1"/>
          <w:sz w:val="48"/>
          <w:szCs w:val="48"/>
        </w:rPr>
        <w:t>e</w:t>
      </w:r>
      <w:r w:rsidRPr="007D368D">
        <w:rPr>
          <w:rFonts w:ascii="Arial" w:hAnsi="Arial" w:cs="Arial"/>
          <w:color w:val="363435"/>
          <w:sz w:val="48"/>
          <w:szCs w:val="48"/>
        </w:rPr>
        <w:t>r a</w:t>
      </w:r>
      <w:r w:rsidRPr="007D368D">
        <w:rPr>
          <w:rFonts w:ascii="Arial" w:hAnsi="Arial" w:cs="Arial"/>
          <w:color w:val="363435"/>
          <w:spacing w:val="58"/>
          <w:sz w:val="48"/>
          <w:szCs w:val="48"/>
        </w:rPr>
        <w:t xml:space="preserve"> </w:t>
      </w:r>
      <w:r w:rsidRPr="007D368D">
        <w:rPr>
          <w:rFonts w:ascii="Arial" w:hAnsi="Arial" w:cs="Arial"/>
          <w:color w:val="363435"/>
          <w:spacing w:val="-3"/>
          <w:w w:val="93"/>
          <w:sz w:val="48"/>
          <w:szCs w:val="48"/>
        </w:rPr>
        <w:t>ﬁ</w:t>
      </w:r>
      <w:r w:rsidRPr="007D368D">
        <w:rPr>
          <w:rFonts w:ascii="Arial" w:hAnsi="Arial" w:cs="Arial"/>
          <w:color w:val="363435"/>
          <w:w w:val="121"/>
          <w:sz w:val="48"/>
          <w:szCs w:val="48"/>
        </w:rPr>
        <w:t>e</w:t>
      </w:r>
      <w:r w:rsidRPr="007D368D">
        <w:rPr>
          <w:rFonts w:ascii="Arial" w:hAnsi="Arial" w:cs="Arial"/>
          <w:color w:val="363435"/>
          <w:spacing w:val="-2"/>
          <w:w w:val="80"/>
          <w:sz w:val="48"/>
          <w:szCs w:val="48"/>
        </w:rPr>
        <w:t>l</w:t>
      </w:r>
      <w:r w:rsidRPr="007D368D">
        <w:rPr>
          <w:rFonts w:ascii="Arial" w:hAnsi="Arial" w:cs="Arial"/>
          <w:color w:val="363435"/>
          <w:w w:val="118"/>
          <w:sz w:val="48"/>
          <w:szCs w:val="48"/>
        </w:rPr>
        <w:t>d</w:t>
      </w:r>
      <w:r>
        <w:rPr>
          <w:color w:val="363435"/>
          <w:w w:val="11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w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r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r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363435"/>
          <w:sz w:val="48"/>
          <w:szCs w:val="48"/>
        </w:rPr>
        <w:t>s a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b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l</w:t>
      </w:r>
      <w:r>
        <w:rPr>
          <w:rFonts w:ascii="Arial" w:eastAsia="Arial" w:hAnsi="Arial" w:cs="Arial"/>
          <w:color w:val="363435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16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i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1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4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s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e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u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color w:val="363435"/>
          <w:spacing w:val="1"/>
          <w:sz w:val="48"/>
          <w:szCs w:val="48"/>
        </w:rPr>
        <w:t>h</w:t>
      </w:r>
      <w:r>
        <w:rPr>
          <w:rFonts w:ascii="Arial" w:eastAsia="Arial" w:hAnsi="Arial" w:cs="Arial"/>
          <w:b/>
          <w:color w:val="363435"/>
          <w:spacing w:val="2"/>
          <w:sz w:val="48"/>
          <w:szCs w:val="48"/>
        </w:rPr>
        <w:t>ar</w:t>
      </w:r>
      <w:r>
        <w:rPr>
          <w:rFonts w:ascii="Arial" w:eastAsia="Arial" w:hAnsi="Arial" w:cs="Arial"/>
          <w:b/>
          <w:color w:val="363435"/>
          <w:w w:val="101"/>
          <w:sz w:val="48"/>
          <w:szCs w:val="48"/>
        </w:rPr>
        <w:t>m</w:t>
      </w:r>
    </w:p>
    <w:p w:rsidR="009F3B3D" w:rsidRDefault="009F3B3D">
      <w:pPr>
        <w:spacing w:before="4" w:line="120" w:lineRule="exact"/>
        <w:rPr>
          <w:sz w:val="12"/>
          <w:szCs w:val="12"/>
        </w:rPr>
      </w:pPr>
    </w:p>
    <w:p w:rsidR="009F3B3D" w:rsidRDefault="009F3B3D">
      <w:pPr>
        <w:spacing w:line="200" w:lineRule="exact"/>
      </w:pPr>
    </w:p>
    <w:p w:rsidR="009F3B3D" w:rsidRDefault="009F3B3D">
      <w:pPr>
        <w:spacing w:line="200" w:lineRule="exact"/>
      </w:pPr>
    </w:p>
    <w:p w:rsidR="009A6F27" w:rsidRPr="00FA2C6F" w:rsidRDefault="009A6F27" w:rsidP="00FA2C6F">
      <w:pPr>
        <w:ind w:left="10431"/>
        <w:rPr>
          <w:rFonts w:ascii="Arial" w:hAnsi="Arial" w:cs="Arial"/>
          <w:sz w:val="48"/>
          <w:szCs w:val="48"/>
        </w:rPr>
        <w:sectPr w:rsidR="009A6F27" w:rsidRPr="00FA2C6F">
          <w:headerReference w:type="default" r:id="rId16"/>
          <w:pgSz w:w="20420" w:h="20200" w:orient="landscape"/>
          <w:pgMar w:top="2220" w:right="0" w:bottom="280" w:left="0" w:header="0" w:footer="0" w:gutter="0"/>
          <w:cols w:space="720"/>
        </w:sectPr>
      </w:pPr>
    </w:p>
    <w:p w:rsidR="009F3B3D" w:rsidRDefault="009F3B3D">
      <w:pPr>
        <w:spacing w:line="200" w:lineRule="exact"/>
      </w:pPr>
    </w:p>
    <w:p w:rsidR="009F3B3D" w:rsidRDefault="009F3B3D">
      <w:pPr>
        <w:spacing w:before="12" w:line="240" w:lineRule="exact"/>
        <w:rPr>
          <w:sz w:val="24"/>
          <w:szCs w:val="24"/>
        </w:rPr>
      </w:pPr>
    </w:p>
    <w:p w:rsidR="009F3B3D" w:rsidRDefault="001C3619">
      <w:pPr>
        <w:spacing w:line="1000" w:lineRule="exact"/>
        <w:ind w:left="2494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b/>
          <w:color w:val="297548"/>
          <w:position w:val="-1"/>
          <w:sz w:val="92"/>
          <w:szCs w:val="92"/>
        </w:rPr>
        <w:t>Farm and Countryside</w:t>
      </w:r>
      <w:r>
        <w:rPr>
          <w:rFonts w:ascii="Arial" w:eastAsia="Arial" w:hAnsi="Arial" w:cs="Arial"/>
          <w:b/>
          <w:color w:val="297548"/>
          <w:spacing w:val="-54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b/>
          <w:color w:val="297548"/>
          <w:position w:val="-1"/>
          <w:sz w:val="92"/>
          <w:szCs w:val="92"/>
        </w:rPr>
        <w:t xml:space="preserve">Safety </w:t>
      </w:r>
      <w:r>
        <w:rPr>
          <w:rFonts w:ascii="Arial" w:eastAsia="Arial" w:hAnsi="Arial" w:cs="Arial"/>
          <w:b/>
          <w:color w:val="297548"/>
          <w:spacing w:val="-52"/>
          <w:position w:val="-1"/>
          <w:sz w:val="92"/>
          <w:szCs w:val="92"/>
        </w:rPr>
        <w:t>W</w:t>
      </w:r>
      <w:r>
        <w:rPr>
          <w:rFonts w:ascii="Arial" w:eastAsia="Arial" w:hAnsi="Arial" w:cs="Arial"/>
          <w:b/>
          <w:color w:val="297548"/>
          <w:w w:val="103"/>
          <w:position w:val="-1"/>
          <w:sz w:val="92"/>
          <w:szCs w:val="92"/>
        </w:rPr>
        <w:t>eek</w:t>
      </w:r>
    </w:p>
    <w:p w:rsidR="009F3B3D" w:rsidRDefault="009F3B3D">
      <w:pPr>
        <w:spacing w:line="220" w:lineRule="exact"/>
        <w:rPr>
          <w:sz w:val="22"/>
          <w:szCs w:val="22"/>
        </w:rPr>
      </w:pPr>
    </w:p>
    <w:p w:rsidR="009F3B3D" w:rsidRDefault="007D368D">
      <w:pPr>
        <w:spacing w:line="460" w:lineRule="exact"/>
        <w:ind w:left="10431"/>
        <w:rPr>
          <w:rFonts w:ascii="Arial" w:eastAsia="Arial" w:hAnsi="Arial" w:cs="Arial"/>
          <w:sz w:val="48"/>
          <w:szCs w:val="4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5080</wp:posOffset>
                </wp:positionV>
                <wp:extent cx="2266950" cy="4572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D368D" w:rsidRPr="007D368D" w:rsidRDefault="007D368D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IE"/>
                              </w:rPr>
                            </w:pPr>
                            <w:r w:rsidRPr="007D368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IE"/>
                              </w:rPr>
                              <w:t>Tractor 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28" type="#_x0000_t202" style="position:absolute;left:0;text-align:left;margin-left:513pt;margin-top:.4pt;width:178.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" fillcolor="white [3201]" strokecolor="white [3212]" strokeweight=".5pt">
                <v:textbox>
                  <w:txbxContent>
                    <w:p w:rsidR="007D368D" w:rsidRPr="007D368D" w:rsidRDefault="007D368D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IE"/>
                        </w:rPr>
                      </w:pPr>
                      <w:r w:rsidRPr="007D368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IE"/>
                        </w:rPr>
                        <w:t>Tractor Safety</w:t>
                      </w:r>
                    </w:p>
                  </w:txbxContent>
                </v:textbox>
              </v:shape>
            </w:pict>
          </mc:Fallback>
        </mc:AlternateContent>
      </w:r>
      <w:r w:rsidR="00EE174E">
        <w:pict>
          <v:group id="_x0000_s1043" style="position:absolute;left:0;text-align:left;margin-left:116.95pt;margin-top:1.25pt;width:364.95pt;height:731.6pt;z-index:-251660288;mso-position-horizontal-relative:page;mso-position-vertical-relative:text" coordorigin="2339,25" coordsize="7299,14632">
            <v:shape id="_x0000_s1047" type="#_x0000_t75" style="position:absolute;left:2336;top:21;width:7302;height:14637">
              <v:imagedata r:id="rId17" o:title=""/>
            </v:shape>
            <v:shape id="_x0000_s1046" type="#_x0000_t75" style="position:absolute;left:2379;top:231;width:1650;height:1655">
              <v:imagedata r:id="rId18" o:title=""/>
            </v:shape>
            <v:shape id="_x0000_s1045" type="#_x0000_t75" style="position:absolute;left:2658;top:287;width:1317;height:1317">
              <v:imagedata r:id="rId12" o:title=""/>
            </v:shape>
            <v:shape id="_x0000_s1044" style="position:absolute;left:2658;top:287;width:1317;height:1317" coordorigin="2658,287" coordsize="1317,1317" path="m3317,1605r54,-3l3423,1596r52,-10l3525,1571r48,-18l3619,1531r44,-25l3706,1478r39,-32l3782,1412r35,-37l3848,1335r29,-42l3902,1249r21,-47l3942,1154r14,-50l3967,1053r6,-53l3975,946r-2,-54l3967,839r-11,-51l3942,738r-19,-48l3902,643r-25,-44l3848,557r-31,-40l3782,480r-37,-34l3706,414r-43,-28l3619,361r-46,-22l3525,321r-50,-14l3423,296r-52,-6l3317,287r-54,3l3210,296r-52,11l3108,321r-48,18l3014,361r-44,25l2928,414r-40,32l2851,480r-35,37l2785,557r-28,42l2731,643r-21,47l2691,738r-14,50l2666,839r-6,53l2658,946r2,54l2666,1053r11,51l2691,1154r19,48l2731,1249r26,44l2785,1335r31,40l2851,1412r37,34l2928,1478r42,28l3014,1531r46,22l3108,1571r50,15l3210,1596r53,6l3317,1605xe" filled="f" strokecolor="#363435" strokeweight="5pt">
              <v:path arrowok="t"/>
            </v:shape>
            <w10:wrap anchorx="page"/>
          </v:group>
        </w:pict>
      </w:r>
      <w:r w:rsidR="001C3619">
        <w:rPr>
          <w:rFonts w:ascii="Arial" w:eastAsia="Arial" w:hAnsi="Arial" w:cs="Arial"/>
          <w:b/>
          <w:color w:val="363435"/>
          <w:spacing w:val="-44"/>
          <w:position w:val="-7"/>
          <w:sz w:val="48"/>
          <w:szCs w:val="48"/>
        </w:rPr>
        <w:t>T</w:t>
      </w:r>
      <w:r w:rsidR="001C3619">
        <w:rPr>
          <w:rFonts w:ascii="Arial" w:eastAsia="Arial" w:hAnsi="Arial" w:cs="Arial"/>
          <w:b/>
          <w:color w:val="363435"/>
          <w:position w:val="-7"/>
          <w:sz w:val="48"/>
          <w:szCs w:val="48"/>
        </w:rPr>
        <w:t>ractor</w:t>
      </w:r>
      <w:r w:rsidR="001C3619">
        <w:rPr>
          <w:rFonts w:ascii="Arial" w:eastAsia="Arial" w:hAnsi="Arial" w:cs="Arial"/>
          <w:b/>
          <w:color w:val="363435"/>
          <w:spacing w:val="14"/>
          <w:position w:val="-7"/>
          <w:sz w:val="48"/>
          <w:szCs w:val="48"/>
        </w:rPr>
        <w:t xml:space="preserve"> </w:t>
      </w:r>
      <w:r w:rsidR="001C3619">
        <w:rPr>
          <w:rFonts w:ascii="Arial" w:eastAsia="Arial" w:hAnsi="Arial" w:cs="Arial"/>
          <w:b/>
          <w:color w:val="363435"/>
          <w:position w:val="-7"/>
          <w:sz w:val="48"/>
          <w:szCs w:val="48"/>
        </w:rPr>
        <w:t>Safety</w:t>
      </w:r>
    </w:p>
    <w:p w:rsidR="009F3B3D" w:rsidRDefault="001C3619">
      <w:pPr>
        <w:tabs>
          <w:tab w:val="left" w:pos="10420"/>
        </w:tabs>
        <w:spacing w:before="78" w:line="174" w:lineRule="auto"/>
        <w:ind w:left="10431" w:right="2671" w:hanging="7421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color w:val="363435"/>
          <w:position w:val="-19"/>
          <w:sz w:val="100"/>
          <w:szCs w:val="100"/>
        </w:rPr>
        <w:t>3</w:t>
      </w:r>
      <w:r>
        <w:rPr>
          <w:rFonts w:ascii="Arial" w:eastAsia="Arial" w:hAnsi="Arial" w:cs="Arial"/>
          <w:b/>
          <w:color w:val="363435"/>
          <w:position w:val="-19"/>
          <w:sz w:val="100"/>
          <w:szCs w:val="100"/>
        </w:rPr>
        <w:tab/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Ma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hi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n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li</w:t>
      </w:r>
      <w:r>
        <w:rPr>
          <w:rFonts w:ascii="Arial" w:eastAsia="Arial" w:hAnsi="Arial" w:cs="Arial"/>
          <w:color w:val="363435"/>
          <w:spacing w:val="-13"/>
          <w:sz w:val="48"/>
          <w:szCs w:val="48"/>
        </w:rPr>
        <w:t>k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a</w:t>
      </w:r>
      <w:r>
        <w:rPr>
          <w:rFonts w:ascii="Arial" w:eastAsia="Arial" w:hAnsi="Arial" w:cs="Arial"/>
          <w:color w:val="363435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4"/>
          <w:sz w:val="48"/>
          <w:szCs w:val="48"/>
        </w:rPr>
        <w:t>r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49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ra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4"/>
          <w:sz w:val="48"/>
          <w:szCs w:val="48"/>
        </w:rPr>
        <w:t>r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s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c</w:t>
      </w:r>
      <w:r>
        <w:rPr>
          <w:rFonts w:ascii="Arial" w:eastAsia="Arial" w:hAnsi="Arial" w:cs="Arial"/>
          <w:color w:val="363435"/>
          <w:sz w:val="48"/>
          <w:szCs w:val="48"/>
        </w:rPr>
        <w:t>an</w:t>
      </w:r>
      <w:r>
        <w:rPr>
          <w:rFonts w:ascii="Arial" w:eastAsia="Arial" w:hAnsi="Arial" w:cs="Arial"/>
          <w:color w:val="363435"/>
          <w:spacing w:val="6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b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d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ng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ro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u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w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z w:val="48"/>
          <w:szCs w:val="48"/>
        </w:rPr>
        <w:t>en</w:t>
      </w:r>
      <w:r>
        <w:rPr>
          <w:rFonts w:ascii="Arial" w:eastAsia="Arial" w:hAnsi="Arial" w:cs="Arial"/>
          <w:color w:val="363435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pacing w:val="-9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r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</w:p>
    <w:p w:rsidR="009F3B3D" w:rsidRDefault="001C3619">
      <w:pPr>
        <w:spacing w:before="15"/>
        <w:ind w:left="10375" w:right="8247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363435"/>
          <w:spacing w:val="-2"/>
          <w:w w:val="102"/>
          <w:sz w:val="48"/>
          <w:szCs w:val="48"/>
        </w:rPr>
        <w:t>m</w:t>
      </w:r>
      <w:r>
        <w:rPr>
          <w:rFonts w:ascii="Arial" w:eastAsia="Arial" w:hAnsi="Arial" w:cs="Arial"/>
          <w:color w:val="363435"/>
          <w:spacing w:val="-12"/>
          <w:w w:val="102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vi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pacing w:val="-7"/>
          <w:w w:val="103"/>
          <w:sz w:val="48"/>
          <w:szCs w:val="48"/>
        </w:rPr>
        <w:t>g</w:t>
      </w:r>
      <w:r>
        <w:rPr>
          <w:rFonts w:ascii="Arial" w:eastAsia="Arial" w:hAnsi="Arial" w:cs="Arial"/>
          <w:color w:val="363435"/>
          <w:sz w:val="48"/>
          <w:szCs w:val="48"/>
        </w:rPr>
        <w:t>.</w:t>
      </w:r>
    </w:p>
    <w:p w:rsidR="009F3B3D" w:rsidRDefault="009F3B3D">
      <w:pPr>
        <w:spacing w:before="6" w:line="140" w:lineRule="exact"/>
        <w:rPr>
          <w:sz w:val="14"/>
          <w:szCs w:val="14"/>
        </w:rPr>
      </w:pPr>
    </w:p>
    <w:p w:rsidR="009F3B3D" w:rsidRDefault="009F3B3D">
      <w:pPr>
        <w:spacing w:line="200" w:lineRule="exact"/>
      </w:pPr>
    </w:p>
    <w:p w:rsidR="009F3B3D" w:rsidRDefault="009F3B3D">
      <w:pPr>
        <w:spacing w:line="200" w:lineRule="exact"/>
      </w:pPr>
    </w:p>
    <w:p w:rsidR="009F3B3D" w:rsidRDefault="001C3619">
      <w:pPr>
        <w:spacing w:line="540" w:lineRule="exact"/>
        <w:ind w:left="10431" w:right="3231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363435"/>
          <w:spacing w:val="-44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u</w:t>
      </w:r>
      <w:r>
        <w:rPr>
          <w:rFonts w:ascii="Arial" w:eastAsia="Arial" w:hAnsi="Arial" w:cs="Arial"/>
          <w:color w:val="363435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ar</w:t>
      </w:r>
      <w:r>
        <w:rPr>
          <w:rFonts w:ascii="Arial" w:eastAsia="Arial" w:hAnsi="Arial" w:cs="Arial"/>
          <w:color w:val="363435"/>
          <w:spacing w:val="-7"/>
          <w:sz w:val="48"/>
          <w:szCs w:val="48"/>
        </w:rPr>
        <w:t>m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,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g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u</w:t>
      </w:r>
      <w:r>
        <w:rPr>
          <w:rFonts w:ascii="Arial" w:eastAsia="Arial" w:hAnsi="Arial" w:cs="Arial"/>
          <w:color w:val="363435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7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7"/>
          <w:w w:val="10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5"/>
          <w:w w:val="113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pacing w:val="1"/>
          <w:w w:val="96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s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4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v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13"/>
          <w:sz w:val="48"/>
          <w:szCs w:val="48"/>
        </w:rPr>
        <w:t>r</w:t>
      </w:r>
      <w:r>
        <w:rPr>
          <w:rFonts w:ascii="Arial" w:eastAsia="Arial" w:hAnsi="Arial" w:cs="Arial"/>
          <w:color w:val="363435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l</w:t>
      </w:r>
      <w:r>
        <w:rPr>
          <w:rFonts w:ascii="Arial" w:eastAsia="Arial" w:hAnsi="Arial" w:cs="Arial"/>
          <w:color w:val="363435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-2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g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1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ra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p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p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4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i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n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w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s</w:t>
      </w:r>
      <w:r>
        <w:rPr>
          <w:rFonts w:ascii="Arial" w:eastAsia="Arial" w:hAnsi="Arial" w:cs="Arial"/>
          <w:color w:val="363435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10"/>
          <w:sz w:val="48"/>
          <w:szCs w:val="48"/>
        </w:rPr>
        <w:t>a</w:t>
      </w:r>
      <w:r>
        <w:rPr>
          <w:rFonts w:ascii="Arial" w:eastAsia="Arial" w:hAnsi="Arial" w:cs="Arial"/>
          <w:color w:val="363435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8"/>
          <w:sz w:val="48"/>
          <w:szCs w:val="48"/>
        </w:rPr>
        <w:t>f</w:t>
      </w:r>
      <w:r>
        <w:rPr>
          <w:rFonts w:ascii="Arial" w:eastAsia="Arial" w:hAnsi="Arial" w:cs="Arial"/>
          <w:color w:val="363435"/>
          <w:spacing w:val="-7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.</w:t>
      </w:r>
    </w:p>
    <w:p w:rsidR="009F3B3D" w:rsidRDefault="009F3B3D">
      <w:pPr>
        <w:spacing w:line="140" w:lineRule="exact"/>
        <w:rPr>
          <w:sz w:val="14"/>
          <w:szCs w:val="14"/>
        </w:rPr>
      </w:pPr>
    </w:p>
    <w:p w:rsidR="009F3B3D" w:rsidRDefault="009F3B3D">
      <w:pPr>
        <w:spacing w:line="200" w:lineRule="exact"/>
      </w:pPr>
    </w:p>
    <w:p w:rsidR="009F3B3D" w:rsidRDefault="009F3B3D">
      <w:pPr>
        <w:spacing w:line="200" w:lineRule="exact"/>
      </w:pPr>
    </w:p>
    <w:p w:rsidR="009F3B3D" w:rsidRDefault="001C3619">
      <w:pPr>
        <w:spacing w:line="540" w:lineRule="exact"/>
        <w:ind w:left="10431" w:right="3153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363435"/>
          <w:spacing w:val="-5"/>
          <w:sz w:val="48"/>
          <w:szCs w:val="48"/>
        </w:rPr>
        <w:t>I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s 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v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13"/>
          <w:sz w:val="48"/>
          <w:szCs w:val="48"/>
        </w:rPr>
        <w:t>r</w:t>
      </w:r>
      <w:r>
        <w:rPr>
          <w:rFonts w:ascii="Arial" w:eastAsia="Arial" w:hAnsi="Arial" w:cs="Arial"/>
          <w:color w:val="363435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d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ng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ro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u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t</w:t>
      </w:r>
      <w:r>
        <w:rPr>
          <w:rFonts w:ascii="Arial" w:eastAsia="Arial" w:hAnsi="Arial" w:cs="Arial"/>
          <w:color w:val="363435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2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t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2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w w:val="10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n a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a</w:t>
      </w:r>
      <w:r>
        <w:rPr>
          <w:rFonts w:ascii="Arial" w:eastAsia="Arial" w:hAnsi="Arial" w:cs="Arial"/>
          <w:color w:val="363435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49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as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y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m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ig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h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3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f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l</w:t>
      </w:r>
      <w:r>
        <w:rPr>
          <w:rFonts w:ascii="Arial" w:eastAsia="Arial" w:hAnsi="Arial" w:cs="Arial"/>
          <w:color w:val="363435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 xml:space="preserve"> u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pacing w:val="-3"/>
          <w:w w:val="106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1"/>
          <w:w w:val="96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r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i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1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wh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m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vi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pacing w:val="-7"/>
          <w:sz w:val="48"/>
          <w:szCs w:val="48"/>
        </w:rPr>
        <w:t>g</w:t>
      </w:r>
      <w:r>
        <w:rPr>
          <w:rFonts w:ascii="Arial" w:eastAsia="Arial" w:hAnsi="Arial" w:cs="Arial"/>
          <w:color w:val="363435"/>
          <w:sz w:val="48"/>
          <w:szCs w:val="48"/>
        </w:rPr>
        <w:t>.</w:t>
      </w:r>
      <w:r>
        <w:rPr>
          <w:rFonts w:ascii="Arial" w:eastAsia="Arial" w:hAnsi="Arial" w:cs="Arial"/>
          <w:color w:val="363435"/>
          <w:spacing w:val="2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pacing w:val="-10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v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2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d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w w:val="10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n 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h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ig</w:t>
      </w:r>
      <w:r>
        <w:rPr>
          <w:rFonts w:ascii="Arial" w:eastAsia="Arial" w:hAnsi="Arial" w:cs="Arial"/>
          <w:color w:val="363435"/>
          <w:sz w:val="48"/>
          <w:szCs w:val="48"/>
        </w:rPr>
        <w:t>h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d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1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n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ra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n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w w:val="101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w w:val="101"/>
          <w:sz w:val="48"/>
          <w:szCs w:val="48"/>
        </w:rPr>
        <w:t>h</w:t>
      </w:r>
      <w:r>
        <w:rPr>
          <w:rFonts w:ascii="Arial" w:eastAsia="Arial" w:hAnsi="Arial" w:cs="Arial"/>
          <w:color w:val="363435"/>
          <w:w w:val="101"/>
          <w:sz w:val="48"/>
          <w:szCs w:val="48"/>
        </w:rPr>
        <w:t>e</w:t>
      </w:r>
    </w:p>
    <w:p w:rsidR="009F3B3D" w:rsidRDefault="001C3619">
      <w:pPr>
        <w:spacing w:line="520" w:lineRule="exact"/>
        <w:ind w:left="10431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363435"/>
          <w:spacing w:val="-3"/>
          <w:position w:val="-1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-1"/>
          <w:position w:val="-1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9"/>
          <w:position w:val="-1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5"/>
          <w:position w:val="-1"/>
          <w:sz w:val="48"/>
          <w:szCs w:val="48"/>
        </w:rPr>
        <w:t>w</w:t>
      </w:r>
      <w:r>
        <w:rPr>
          <w:rFonts w:ascii="Arial" w:eastAsia="Arial" w:hAnsi="Arial" w:cs="Arial"/>
          <w:color w:val="363435"/>
          <w:spacing w:val="-3"/>
          <w:position w:val="-1"/>
          <w:sz w:val="48"/>
          <w:szCs w:val="48"/>
        </w:rPr>
        <w:t>b</w:t>
      </w:r>
      <w:r>
        <w:rPr>
          <w:rFonts w:ascii="Arial" w:eastAsia="Arial" w:hAnsi="Arial" w:cs="Arial"/>
          <w:color w:val="363435"/>
          <w:position w:val="-1"/>
          <w:sz w:val="48"/>
          <w:szCs w:val="48"/>
        </w:rPr>
        <w:t>ar</w:t>
      </w:r>
      <w:r>
        <w:rPr>
          <w:rFonts w:ascii="Arial" w:eastAsia="Arial" w:hAnsi="Arial" w:cs="Arial"/>
          <w:color w:val="363435"/>
          <w:spacing w:val="22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8"/>
          <w:position w:val="-1"/>
          <w:sz w:val="48"/>
          <w:szCs w:val="48"/>
        </w:rPr>
        <w:t>o</w:t>
      </w:r>
      <w:r>
        <w:rPr>
          <w:rFonts w:ascii="Arial" w:eastAsia="Arial" w:hAnsi="Arial" w:cs="Arial"/>
          <w:color w:val="363435"/>
          <w:position w:val="-1"/>
          <w:sz w:val="48"/>
          <w:szCs w:val="48"/>
        </w:rPr>
        <w:t>f</w:t>
      </w:r>
      <w:r>
        <w:rPr>
          <w:rFonts w:ascii="Arial" w:eastAsia="Arial" w:hAnsi="Arial" w:cs="Arial"/>
          <w:color w:val="363435"/>
          <w:spacing w:val="16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position w:val="-1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11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position w:val="-1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1"/>
          <w:position w:val="-1"/>
          <w:sz w:val="48"/>
          <w:szCs w:val="48"/>
        </w:rPr>
        <w:t>ra</w:t>
      </w:r>
      <w:r>
        <w:rPr>
          <w:rFonts w:ascii="Arial" w:eastAsia="Arial" w:hAnsi="Arial" w:cs="Arial"/>
          <w:color w:val="363435"/>
          <w:spacing w:val="-5"/>
          <w:position w:val="-1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2"/>
          <w:position w:val="-1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1"/>
          <w:position w:val="-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37"/>
          <w:position w:val="-1"/>
          <w:sz w:val="48"/>
          <w:szCs w:val="48"/>
        </w:rPr>
        <w:t>r</w:t>
      </w:r>
      <w:r>
        <w:rPr>
          <w:rFonts w:ascii="Arial" w:eastAsia="Arial" w:hAnsi="Arial" w:cs="Arial"/>
          <w:color w:val="363435"/>
          <w:position w:val="-1"/>
          <w:sz w:val="48"/>
          <w:szCs w:val="48"/>
        </w:rPr>
        <w:t>.</w:t>
      </w:r>
      <w:r>
        <w:rPr>
          <w:rFonts w:ascii="Arial" w:eastAsia="Arial" w:hAnsi="Arial" w:cs="Arial"/>
          <w:color w:val="363435"/>
          <w:spacing w:val="-4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position w:val="-1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-4"/>
          <w:position w:val="-1"/>
          <w:sz w:val="48"/>
          <w:szCs w:val="48"/>
        </w:rPr>
        <w:t>h</w:t>
      </w:r>
      <w:r>
        <w:rPr>
          <w:rFonts w:ascii="Arial" w:eastAsia="Arial" w:hAnsi="Arial" w:cs="Arial"/>
          <w:color w:val="363435"/>
          <w:spacing w:val="-5"/>
          <w:position w:val="-1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2"/>
          <w:position w:val="-1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3"/>
          <w:position w:val="-1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-4"/>
          <w:position w:val="-1"/>
          <w:sz w:val="48"/>
          <w:szCs w:val="48"/>
        </w:rPr>
        <w:t>r</w:t>
      </w:r>
      <w:r>
        <w:rPr>
          <w:rFonts w:ascii="Arial" w:eastAsia="Arial" w:hAnsi="Arial" w:cs="Arial"/>
          <w:color w:val="363435"/>
          <w:position w:val="-1"/>
          <w:sz w:val="48"/>
          <w:szCs w:val="48"/>
        </w:rPr>
        <w:t>en</w:t>
      </w:r>
      <w:r>
        <w:rPr>
          <w:rFonts w:ascii="Arial" w:eastAsia="Arial" w:hAnsi="Arial" w:cs="Arial"/>
          <w:color w:val="363435"/>
          <w:spacing w:val="5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position w:val="-1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-2"/>
          <w:position w:val="-1"/>
          <w:sz w:val="48"/>
          <w:szCs w:val="48"/>
        </w:rPr>
        <w:t>n</w:t>
      </w:r>
      <w:r>
        <w:rPr>
          <w:rFonts w:ascii="Arial" w:eastAsia="Arial" w:hAnsi="Arial" w:cs="Arial"/>
          <w:color w:val="363435"/>
          <w:spacing w:val="-3"/>
          <w:w w:val="106"/>
          <w:position w:val="-1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1"/>
          <w:w w:val="96"/>
          <w:position w:val="-1"/>
          <w:sz w:val="48"/>
          <w:szCs w:val="48"/>
        </w:rPr>
        <w:t>e</w:t>
      </w:r>
      <w:r>
        <w:rPr>
          <w:rFonts w:ascii="Arial" w:eastAsia="Arial" w:hAnsi="Arial" w:cs="Arial"/>
          <w:color w:val="363435"/>
          <w:position w:val="-1"/>
          <w:sz w:val="48"/>
          <w:szCs w:val="48"/>
        </w:rPr>
        <w:t>r</w:t>
      </w:r>
    </w:p>
    <w:p w:rsidR="009F3B3D" w:rsidRDefault="001C3619">
      <w:pPr>
        <w:spacing w:before="6" w:line="540" w:lineRule="exact"/>
        <w:ind w:left="10431" w:right="3606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363435"/>
          <w:spacing w:val="-39"/>
          <w:sz w:val="48"/>
          <w:szCs w:val="48"/>
        </w:rPr>
        <w:t>1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4 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4"/>
          <w:sz w:val="48"/>
          <w:szCs w:val="48"/>
        </w:rPr>
        <w:t>r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2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8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f</w:t>
      </w:r>
      <w:r>
        <w:rPr>
          <w:rFonts w:ascii="Arial" w:eastAsia="Arial" w:hAnsi="Arial" w:cs="Arial"/>
          <w:color w:val="363435"/>
          <w:spacing w:val="16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g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ho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2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n</w:t>
      </w:r>
      <w:r>
        <w:rPr>
          <w:rFonts w:ascii="Arial" w:eastAsia="Arial" w:hAnsi="Arial" w:cs="Arial"/>
          <w:color w:val="363435"/>
          <w:spacing w:val="-7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2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w w:val="101"/>
          <w:sz w:val="48"/>
          <w:szCs w:val="48"/>
        </w:rPr>
        <w:t>b</w:t>
      </w:r>
      <w:r>
        <w:rPr>
          <w:rFonts w:ascii="Arial" w:eastAsia="Arial" w:hAnsi="Arial" w:cs="Arial"/>
          <w:color w:val="363435"/>
          <w:w w:val="101"/>
          <w:sz w:val="48"/>
          <w:szCs w:val="48"/>
        </w:rPr>
        <w:t xml:space="preserve">e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>ow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1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t</w:t>
      </w:r>
      <w:r>
        <w:rPr>
          <w:rFonts w:ascii="Arial" w:eastAsia="Arial" w:hAnsi="Arial" w:cs="Arial"/>
          <w:color w:val="363435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2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v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w w:val="113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3"/>
          <w:w w:val="96"/>
          <w:sz w:val="48"/>
          <w:szCs w:val="48"/>
        </w:rPr>
        <w:t>a</w:t>
      </w:r>
      <w:r>
        <w:rPr>
          <w:rFonts w:ascii="Arial" w:eastAsia="Arial" w:hAnsi="Arial" w:cs="Arial"/>
          <w:color w:val="363435"/>
          <w:w w:val="107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-12"/>
          <w:w w:val="113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1"/>
          <w:w w:val="10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4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s</w:t>
      </w:r>
      <w:r>
        <w:rPr>
          <w:rFonts w:ascii="Arial" w:eastAsia="Arial" w:hAnsi="Arial" w:cs="Arial"/>
          <w:color w:val="363435"/>
          <w:sz w:val="48"/>
          <w:szCs w:val="48"/>
        </w:rPr>
        <w:t>.</w:t>
      </w:r>
    </w:p>
    <w:p w:rsidR="009F3B3D" w:rsidRDefault="009F3B3D">
      <w:pPr>
        <w:spacing w:line="140" w:lineRule="exact"/>
        <w:rPr>
          <w:sz w:val="14"/>
          <w:szCs w:val="14"/>
        </w:rPr>
      </w:pPr>
    </w:p>
    <w:p w:rsidR="009F3B3D" w:rsidRDefault="009F3B3D">
      <w:pPr>
        <w:spacing w:line="200" w:lineRule="exact"/>
      </w:pPr>
    </w:p>
    <w:p w:rsidR="009F3B3D" w:rsidRDefault="009F3B3D">
      <w:pPr>
        <w:spacing w:line="200" w:lineRule="exact"/>
      </w:pPr>
    </w:p>
    <w:p w:rsidR="009F3B3D" w:rsidRDefault="001C3619">
      <w:pPr>
        <w:spacing w:line="540" w:lineRule="exact"/>
        <w:ind w:left="10431" w:right="2842"/>
        <w:jc w:val="both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color w:val="363435"/>
          <w:spacing w:val="-3"/>
          <w:sz w:val="48"/>
          <w:szCs w:val="48"/>
        </w:rPr>
        <w:t>R</w:t>
      </w:r>
      <w:r>
        <w:rPr>
          <w:rFonts w:ascii="Arial" w:eastAsia="Arial" w:hAnsi="Arial" w:cs="Arial"/>
          <w:b/>
          <w:color w:val="363435"/>
          <w:w w:val="103"/>
          <w:sz w:val="48"/>
          <w:szCs w:val="48"/>
        </w:rPr>
        <w:t>e</w:t>
      </w:r>
      <w:r>
        <w:rPr>
          <w:rFonts w:ascii="Arial" w:eastAsia="Arial" w:hAnsi="Arial" w:cs="Arial"/>
          <w:b/>
          <w:color w:val="363435"/>
          <w:w w:val="101"/>
          <w:sz w:val="48"/>
          <w:szCs w:val="48"/>
        </w:rPr>
        <w:t>m</w:t>
      </w:r>
      <w:r>
        <w:rPr>
          <w:rFonts w:ascii="Arial" w:eastAsia="Arial" w:hAnsi="Arial" w:cs="Arial"/>
          <w:b/>
          <w:color w:val="363435"/>
          <w:w w:val="103"/>
          <w:sz w:val="48"/>
          <w:szCs w:val="48"/>
        </w:rPr>
        <w:t>e</w:t>
      </w:r>
      <w:r>
        <w:rPr>
          <w:rFonts w:ascii="Arial" w:eastAsia="Arial" w:hAnsi="Arial" w:cs="Arial"/>
          <w:b/>
          <w:color w:val="363435"/>
          <w:spacing w:val="1"/>
          <w:w w:val="101"/>
          <w:sz w:val="48"/>
          <w:szCs w:val="48"/>
        </w:rPr>
        <w:t>mbe</w:t>
      </w:r>
      <w:r>
        <w:rPr>
          <w:rFonts w:ascii="Arial" w:eastAsia="Arial" w:hAnsi="Arial" w:cs="Arial"/>
          <w:b/>
          <w:color w:val="363435"/>
          <w:spacing w:val="1"/>
          <w:sz w:val="48"/>
          <w:szCs w:val="48"/>
        </w:rPr>
        <w:t>r</w:t>
      </w:r>
      <w:r>
        <w:rPr>
          <w:rFonts w:ascii="Arial" w:eastAsia="Arial" w:hAnsi="Arial" w:cs="Arial"/>
          <w:b/>
          <w:color w:val="363435"/>
          <w:w w:val="83"/>
          <w:sz w:val="48"/>
          <w:szCs w:val="48"/>
        </w:rPr>
        <w:t>:</w:t>
      </w:r>
      <w:r>
        <w:rPr>
          <w:rFonts w:ascii="Arial" w:eastAsia="Arial" w:hAnsi="Arial" w:cs="Arial"/>
          <w:b/>
          <w:color w:val="363435"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color w:val="363435"/>
          <w:spacing w:val="4"/>
          <w:sz w:val="48"/>
          <w:szCs w:val="48"/>
        </w:rPr>
        <w:t>A</w:t>
      </w:r>
      <w:r>
        <w:rPr>
          <w:rFonts w:ascii="Arial" w:eastAsia="Arial" w:hAnsi="Arial" w:cs="Arial"/>
          <w:b/>
          <w:color w:val="363435"/>
          <w:spacing w:val="1"/>
          <w:sz w:val="48"/>
          <w:szCs w:val="48"/>
        </w:rPr>
        <w:t>l</w:t>
      </w:r>
      <w:r>
        <w:rPr>
          <w:rFonts w:ascii="Arial" w:eastAsia="Arial" w:hAnsi="Arial" w:cs="Arial"/>
          <w:b/>
          <w:color w:val="363435"/>
          <w:spacing w:val="-5"/>
          <w:sz w:val="48"/>
          <w:szCs w:val="48"/>
        </w:rPr>
        <w:t>w</w:t>
      </w:r>
      <w:r>
        <w:rPr>
          <w:rFonts w:ascii="Arial" w:eastAsia="Arial" w:hAnsi="Arial" w:cs="Arial"/>
          <w:b/>
          <w:color w:val="363435"/>
          <w:spacing w:val="-3"/>
          <w:sz w:val="48"/>
          <w:szCs w:val="48"/>
        </w:rPr>
        <w:t>a</w:t>
      </w:r>
      <w:r>
        <w:rPr>
          <w:rFonts w:ascii="Arial" w:eastAsia="Arial" w:hAnsi="Arial" w:cs="Arial"/>
          <w:b/>
          <w:color w:val="363435"/>
          <w:sz w:val="48"/>
          <w:szCs w:val="48"/>
        </w:rPr>
        <w:t>ys</w:t>
      </w:r>
      <w:r>
        <w:rPr>
          <w:rFonts w:ascii="Arial" w:eastAsia="Arial" w:hAnsi="Arial" w:cs="Arial"/>
          <w:b/>
          <w:color w:val="363435"/>
          <w:spacing w:val="-3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lo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k</w:t>
      </w:r>
      <w:r>
        <w:rPr>
          <w:rFonts w:ascii="Arial" w:eastAsia="Arial" w:hAnsi="Arial" w:cs="Arial"/>
          <w:color w:val="363435"/>
          <w:spacing w:val="2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u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2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8"/>
          <w:w w:val="106"/>
          <w:sz w:val="48"/>
          <w:szCs w:val="48"/>
        </w:rPr>
        <w:t>f</w:t>
      </w:r>
      <w:r>
        <w:rPr>
          <w:rFonts w:ascii="Arial" w:eastAsia="Arial" w:hAnsi="Arial" w:cs="Arial"/>
          <w:color w:val="363435"/>
          <w:spacing w:val="-1"/>
          <w:w w:val="10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r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f</w:t>
      </w:r>
      <w:r>
        <w:rPr>
          <w:rFonts w:ascii="Arial" w:eastAsia="Arial" w:hAnsi="Arial" w:cs="Arial"/>
          <w:color w:val="363435"/>
          <w:sz w:val="48"/>
          <w:szCs w:val="48"/>
        </w:rPr>
        <w:t>ar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m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w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z w:val="48"/>
          <w:szCs w:val="48"/>
        </w:rPr>
        <w:t>en</w:t>
      </w:r>
      <w:r>
        <w:rPr>
          <w:rFonts w:ascii="Arial" w:eastAsia="Arial" w:hAnsi="Arial" w:cs="Arial"/>
          <w:color w:val="363435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19"/>
          <w:sz w:val="48"/>
          <w:szCs w:val="48"/>
        </w:rPr>
        <w:t>/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s </w:t>
      </w:r>
      <w:r>
        <w:rPr>
          <w:rFonts w:ascii="Arial" w:eastAsia="Arial" w:hAnsi="Arial" w:cs="Arial"/>
          <w:color w:val="363435"/>
          <w:spacing w:val="-3"/>
          <w:w w:val="106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ivi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w w:val="103"/>
          <w:sz w:val="48"/>
          <w:szCs w:val="48"/>
        </w:rPr>
        <w:t xml:space="preserve">g 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w w:val="113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1"/>
          <w:w w:val="97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3"/>
          <w:w w:val="97"/>
          <w:sz w:val="48"/>
          <w:szCs w:val="48"/>
        </w:rPr>
        <w:t>a</w:t>
      </w:r>
      <w:r>
        <w:rPr>
          <w:rFonts w:ascii="Arial" w:eastAsia="Arial" w:hAnsi="Arial" w:cs="Arial"/>
          <w:color w:val="363435"/>
          <w:w w:val="107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-12"/>
          <w:w w:val="113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1"/>
          <w:w w:val="10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37"/>
          <w:sz w:val="48"/>
          <w:szCs w:val="48"/>
        </w:rPr>
        <w:t>r</w:t>
      </w:r>
      <w:r>
        <w:rPr>
          <w:rFonts w:ascii="Arial" w:eastAsia="Arial" w:hAnsi="Arial" w:cs="Arial"/>
          <w:color w:val="363435"/>
          <w:sz w:val="48"/>
          <w:szCs w:val="48"/>
        </w:rPr>
        <w:t>.</w:t>
      </w:r>
    </w:p>
    <w:p w:rsidR="009F3B3D" w:rsidRDefault="009F3B3D">
      <w:pPr>
        <w:spacing w:before="4" w:line="120" w:lineRule="exact"/>
        <w:rPr>
          <w:sz w:val="12"/>
          <w:szCs w:val="12"/>
        </w:rPr>
      </w:pPr>
    </w:p>
    <w:p w:rsidR="009F3B3D" w:rsidRDefault="009F3B3D">
      <w:pPr>
        <w:spacing w:line="200" w:lineRule="exact"/>
      </w:pPr>
    </w:p>
    <w:p w:rsidR="009F3B3D" w:rsidRDefault="009F3B3D">
      <w:pPr>
        <w:spacing w:line="200" w:lineRule="exact"/>
      </w:pPr>
    </w:p>
    <w:p w:rsidR="009A6F27" w:rsidRPr="00FA2C6F" w:rsidRDefault="009A6F27" w:rsidP="00FA2C6F">
      <w:pPr>
        <w:ind w:left="10431"/>
        <w:rPr>
          <w:rFonts w:ascii="Arial" w:hAnsi="Arial" w:cs="Arial"/>
          <w:sz w:val="48"/>
          <w:szCs w:val="48"/>
        </w:rPr>
        <w:sectPr w:rsidR="009A6F27" w:rsidRPr="00FA2C6F">
          <w:headerReference w:type="default" r:id="rId19"/>
          <w:pgSz w:w="20420" w:h="20200" w:orient="landscape"/>
          <w:pgMar w:top="2220" w:right="0" w:bottom="280" w:left="0" w:header="0" w:footer="0" w:gutter="0"/>
          <w:cols w:space="720"/>
        </w:sectPr>
      </w:pPr>
    </w:p>
    <w:p w:rsidR="009F3B3D" w:rsidRDefault="009F3B3D">
      <w:pPr>
        <w:spacing w:line="200" w:lineRule="exact"/>
      </w:pPr>
    </w:p>
    <w:p w:rsidR="009F3B3D" w:rsidRDefault="009F3B3D">
      <w:pPr>
        <w:spacing w:before="12" w:line="240" w:lineRule="exact"/>
        <w:rPr>
          <w:sz w:val="24"/>
          <w:szCs w:val="24"/>
        </w:rPr>
      </w:pPr>
    </w:p>
    <w:p w:rsidR="009F3B3D" w:rsidRDefault="001C3619">
      <w:pPr>
        <w:spacing w:line="1000" w:lineRule="exact"/>
        <w:ind w:left="2494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b/>
          <w:color w:val="297548"/>
          <w:position w:val="-1"/>
          <w:sz w:val="92"/>
          <w:szCs w:val="92"/>
        </w:rPr>
        <w:t>Farm and Countryside</w:t>
      </w:r>
      <w:r>
        <w:rPr>
          <w:rFonts w:ascii="Arial" w:eastAsia="Arial" w:hAnsi="Arial" w:cs="Arial"/>
          <w:b/>
          <w:color w:val="297548"/>
          <w:spacing w:val="-54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b/>
          <w:color w:val="297548"/>
          <w:position w:val="-1"/>
          <w:sz w:val="92"/>
          <w:szCs w:val="92"/>
        </w:rPr>
        <w:t xml:space="preserve">Safety </w:t>
      </w:r>
      <w:r>
        <w:rPr>
          <w:rFonts w:ascii="Arial" w:eastAsia="Arial" w:hAnsi="Arial" w:cs="Arial"/>
          <w:b/>
          <w:color w:val="297548"/>
          <w:spacing w:val="-52"/>
          <w:position w:val="-1"/>
          <w:sz w:val="92"/>
          <w:szCs w:val="92"/>
        </w:rPr>
        <w:t>W</w:t>
      </w:r>
      <w:r>
        <w:rPr>
          <w:rFonts w:ascii="Arial" w:eastAsia="Arial" w:hAnsi="Arial" w:cs="Arial"/>
          <w:b/>
          <w:color w:val="297548"/>
          <w:w w:val="103"/>
          <w:position w:val="-1"/>
          <w:sz w:val="92"/>
          <w:szCs w:val="92"/>
        </w:rPr>
        <w:t>eek</w:t>
      </w:r>
    </w:p>
    <w:p w:rsidR="009F3B3D" w:rsidRDefault="007D368D">
      <w:pPr>
        <w:spacing w:before="20" w:line="200" w:lineRule="exac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6486525</wp:posOffset>
                </wp:positionH>
                <wp:positionV relativeFrom="paragraph">
                  <wp:posOffset>78105</wp:posOffset>
                </wp:positionV>
                <wp:extent cx="5095875" cy="4572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D368D" w:rsidRPr="007D368D" w:rsidRDefault="007D368D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IE"/>
                              </w:rPr>
                            </w:pPr>
                            <w:r w:rsidRPr="007D368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IE"/>
                              </w:rPr>
                              <w:t>Be Safe Around Silage/Slurry Pits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" o:spid="_x0000_s1029" type="#_x0000_t202" style="position:absolute;margin-left:510.75pt;margin-top:6.15pt;width:401.2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" fillcolor="white [3201]" strokecolor="white [3212]" strokeweight=".5pt">
                <v:textbox>
                  <w:txbxContent>
                    <w:p w:rsidR="007D368D" w:rsidRPr="007D368D" w:rsidRDefault="007D368D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IE"/>
                        </w:rPr>
                      </w:pPr>
                      <w:r w:rsidRPr="007D368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IE"/>
                        </w:rPr>
                        <w:t>Be Safe Around Silage/Slurry Pits</w:t>
                      </w:r>
                    </w:p>
                  </w:txbxContent>
                </v:textbox>
              </v:shape>
            </w:pict>
          </mc:Fallback>
        </mc:AlternateContent>
      </w:r>
    </w:p>
    <w:p w:rsidR="009F3B3D" w:rsidRDefault="00EE174E">
      <w:pPr>
        <w:spacing w:line="480" w:lineRule="exact"/>
        <w:ind w:left="10431"/>
        <w:rPr>
          <w:rFonts w:ascii="Arial" w:eastAsia="Arial" w:hAnsi="Arial" w:cs="Arial"/>
          <w:sz w:val="46"/>
          <w:szCs w:val="46"/>
        </w:rPr>
      </w:pPr>
      <w:r>
        <w:pict>
          <v:group id="_x0000_s1038" style="position:absolute;left:0;text-align:left;margin-left:116.95pt;margin-top:1.3pt;width:369.75pt;height:731.6pt;z-index:-251659264;mso-position-horizontal-relative:page" coordorigin="2339,26" coordsize="7395,14632">
            <v:shape id="_x0000_s1042" type="#_x0000_t75" style="position:absolute;left:2338;top:21;width:7395;height:14641">
              <v:imagedata r:id="rId20" o:title=""/>
            </v:shape>
            <v:shape id="_x0000_s1041" type="#_x0000_t75" style="position:absolute;left:2377;top:234;width:1649;height:1649">
              <v:imagedata r:id="rId21" o:title=""/>
            </v:shape>
            <v:shape id="_x0000_s1040" type="#_x0000_t75" style="position:absolute;left:2658;top:288;width:1317;height:1317">
              <v:imagedata r:id="rId12" o:title=""/>
            </v:shape>
            <v:shape id="_x0000_s1039" style="position:absolute;left:2658;top:288;width:1317;height:1317" coordorigin="2658,288" coordsize="1317,1317" path="m3317,1605r54,-2l3423,1597r52,-11l3525,1572r48,-18l3619,1532r44,-25l3706,1478r39,-31l3782,1412r35,-37l3848,1336r29,-42l3902,1249r21,-46l3942,1155r14,-50l3967,1054r6,-53l3975,947r-2,-54l3967,840r-11,-52l3942,739r-19,-49l3902,644r-25,-44l3848,558r-31,-40l3782,481r-37,-34l3706,415r-43,-28l3619,362r-46,-22l3525,322r-50,-15l3423,297r-52,-7l3317,288r-54,2l3210,297r-52,10l3108,322r-48,18l3014,362r-44,25l2928,415r-40,32l2851,481r-35,37l2785,558r-28,42l2731,644r-21,46l2691,739r-14,49l2666,840r-6,53l2658,947r2,54l2666,1054r11,51l2691,1155r19,48l2731,1249r26,45l2785,1336r31,39l2851,1412r37,35l2928,1478r42,29l3014,1532r46,22l3108,1572r50,14l3210,1597r53,6l3317,1605xe" filled="f" strokecolor="#363435" strokeweight="5pt">
              <v:path arrowok="t"/>
            </v:shape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150.5pt;margin-top:219.05pt;width:27.8pt;height:50pt;z-index:-251658240;mso-position-horizontal-relative:page;mso-position-vertical-relative:page" filled="f" stroked="f">
            <v:textbox inset="0,0,0,0">
              <w:txbxContent>
                <w:p w:rsidR="009F3B3D" w:rsidRDefault="001C3619">
                  <w:pPr>
                    <w:spacing w:line="1000" w:lineRule="exact"/>
                    <w:ind w:right="-170"/>
                    <w:rPr>
                      <w:rFonts w:ascii="Arial" w:eastAsia="Arial" w:hAnsi="Arial" w:cs="Arial"/>
                      <w:sz w:val="100"/>
                      <w:szCs w:val="100"/>
                    </w:rPr>
                  </w:pPr>
                  <w:r>
                    <w:rPr>
                      <w:rFonts w:ascii="Arial" w:eastAsia="Arial" w:hAnsi="Arial" w:cs="Arial"/>
                      <w:b/>
                      <w:color w:val="363435"/>
                      <w:position w:val="-2"/>
                      <w:sz w:val="100"/>
                      <w:szCs w:val="10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="001C3619">
        <w:rPr>
          <w:rFonts w:ascii="Arial" w:eastAsia="Arial" w:hAnsi="Arial" w:cs="Arial"/>
          <w:b/>
          <w:color w:val="363435"/>
          <w:position w:val="-5"/>
          <w:sz w:val="46"/>
          <w:szCs w:val="46"/>
        </w:rPr>
        <w:t>Be Safe A</w:t>
      </w:r>
      <w:r w:rsidR="001C3619">
        <w:rPr>
          <w:rFonts w:ascii="Arial" w:eastAsia="Arial" w:hAnsi="Arial" w:cs="Arial"/>
          <w:b/>
          <w:color w:val="363435"/>
          <w:spacing w:val="-8"/>
          <w:position w:val="-5"/>
          <w:sz w:val="46"/>
          <w:szCs w:val="46"/>
        </w:rPr>
        <w:t>r</w:t>
      </w:r>
      <w:r w:rsidR="001C3619">
        <w:rPr>
          <w:rFonts w:ascii="Arial" w:eastAsia="Arial" w:hAnsi="Arial" w:cs="Arial"/>
          <w:b/>
          <w:color w:val="363435"/>
          <w:position w:val="-5"/>
          <w:sz w:val="46"/>
          <w:szCs w:val="46"/>
        </w:rPr>
        <w:t>ound</w:t>
      </w:r>
      <w:r w:rsidR="001C3619">
        <w:rPr>
          <w:rFonts w:ascii="Arial" w:eastAsia="Arial" w:hAnsi="Arial" w:cs="Arial"/>
          <w:b/>
          <w:color w:val="363435"/>
          <w:spacing w:val="-43"/>
          <w:position w:val="-5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b/>
          <w:color w:val="363435"/>
          <w:position w:val="-5"/>
          <w:sz w:val="46"/>
          <w:szCs w:val="46"/>
        </w:rPr>
        <w:t>Silage/Slurry</w:t>
      </w:r>
      <w:r w:rsidR="001C3619">
        <w:rPr>
          <w:rFonts w:ascii="Arial" w:eastAsia="Arial" w:hAnsi="Arial" w:cs="Arial"/>
          <w:b/>
          <w:color w:val="363435"/>
          <w:spacing w:val="-28"/>
          <w:position w:val="-5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b/>
          <w:color w:val="363435"/>
          <w:position w:val="-5"/>
          <w:sz w:val="46"/>
          <w:szCs w:val="46"/>
        </w:rPr>
        <w:t>Pits</w:t>
      </w:r>
    </w:p>
    <w:p w:rsidR="009F3B3D" w:rsidRDefault="009F3B3D">
      <w:pPr>
        <w:spacing w:before="3" w:line="160" w:lineRule="exact"/>
        <w:rPr>
          <w:sz w:val="17"/>
          <w:szCs w:val="17"/>
        </w:rPr>
      </w:pPr>
    </w:p>
    <w:p w:rsidR="009F3B3D" w:rsidRDefault="001C3619">
      <w:pPr>
        <w:spacing w:line="245" w:lineRule="auto"/>
        <w:ind w:left="10431" w:right="2972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363435"/>
          <w:spacing w:val="-6"/>
          <w:sz w:val="46"/>
          <w:szCs w:val="46"/>
        </w:rPr>
        <w:t>I</w:t>
      </w:r>
      <w:r>
        <w:rPr>
          <w:rFonts w:ascii="Arial" w:eastAsia="Arial" w:hAnsi="Arial" w:cs="Arial"/>
          <w:color w:val="363435"/>
          <w:sz w:val="46"/>
          <w:szCs w:val="46"/>
        </w:rPr>
        <w:t>f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y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>u</w:t>
      </w:r>
      <w:r>
        <w:rPr>
          <w:rFonts w:ascii="Arial" w:eastAsia="Arial" w:hAnsi="Arial" w:cs="Arial"/>
          <w:color w:val="363435"/>
          <w:spacing w:val="8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l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-12"/>
          <w:sz w:val="46"/>
          <w:szCs w:val="46"/>
        </w:rPr>
        <w:t>v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>n</w:t>
      </w:r>
      <w:r>
        <w:rPr>
          <w:rFonts w:ascii="Arial" w:eastAsia="Arial" w:hAnsi="Arial" w:cs="Arial"/>
          <w:color w:val="363435"/>
          <w:spacing w:val="8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8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r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20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v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n</w:t>
      </w:r>
      <w:r>
        <w:rPr>
          <w:rFonts w:ascii="Arial" w:eastAsia="Arial" w:hAnsi="Arial" w:cs="Arial"/>
          <w:color w:val="363435"/>
          <w:sz w:val="46"/>
          <w:szCs w:val="46"/>
        </w:rPr>
        <w:t>g</w:t>
      </w:r>
      <w:r>
        <w:rPr>
          <w:rFonts w:ascii="Arial" w:eastAsia="Arial" w:hAnsi="Arial" w:cs="Arial"/>
          <w:color w:val="363435"/>
          <w:spacing w:val="24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5"/>
          <w:w w:val="106"/>
          <w:sz w:val="46"/>
          <w:szCs w:val="46"/>
        </w:rPr>
        <w:t>f</w:t>
      </w:r>
      <w:r>
        <w:rPr>
          <w:rFonts w:ascii="Arial" w:eastAsia="Arial" w:hAnsi="Arial" w:cs="Arial"/>
          <w:color w:val="363435"/>
          <w:w w:val="96"/>
          <w:sz w:val="46"/>
          <w:szCs w:val="46"/>
        </w:rPr>
        <w:t>a</w:t>
      </w:r>
      <w:r>
        <w:rPr>
          <w:rFonts w:ascii="Arial" w:eastAsia="Arial" w:hAnsi="Arial" w:cs="Arial"/>
          <w:color w:val="363435"/>
          <w:w w:val="101"/>
          <w:sz w:val="46"/>
          <w:szCs w:val="46"/>
        </w:rPr>
        <w:t xml:space="preserve">rm 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y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>u</w:t>
      </w:r>
      <w:r>
        <w:rPr>
          <w:rFonts w:ascii="Arial" w:eastAsia="Arial" w:hAnsi="Arial" w:cs="Arial"/>
          <w:color w:val="363435"/>
          <w:spacing w:val="8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h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o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u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l</w:t>
      </w:r>
      <w:r>
        <w:rPr>
          <w:rFonts w:ascii="Arial" w:eastAsia="Arial" w:hAnsi="Arial" w:cs="Arial"/>
          <w:color w:val="363435"/>
          <w:sz w:val="46"/>
          <w:szCs w:val="46"/>
        </w:rPr>
        <w:t>d</w:t>
      </w:r>
      <w:r>
        <w:rPr>
          <w:rFonts w:ascii="Arial" w:eastAsia="Arial" w:hAnsi="Arial" w:cs="Arial"/>
          <w:color w:val="363435"/>
          <w:spacing w:val="23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s</w:t>
      </w:r>
      <w:r>
        <w:rPr>
          <w:rFonts w:ascii="Arial" w:eastAsia="Arial" w:hAnsi="Arial" w:cs="Arial"/>
          <w:color w:val="363435"/>
          <w:sz w:val="46"/>
          <w:szCs w:val="46"/>
        </w:rPr>
        <w:t>k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h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6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f</w:t>
      </w:r>
      <w:r>
        <w:rPr>
          <w:rFonts w:ascii="Arial" w:eastAsia="Arial" w:hAnsi="Arial" w:cs="Arial"/>
          <w:color w:val="363435"/>
          <w:sz w:val="46"/>
          <w:szCs w:val="46"/>
        </w:rPr>
        <w:t>ar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m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-7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i</w:t>
      </w:r>
      <w:r>
        <w:rPr>
          <w:rFonts w:ascii="Arial" w:eastAsia="Arial" w:hAnsi="Arial" w:cs="Arial"/>
          <w:color w:val="363435"/>
          <w:sz w:val="46"/>
          <w:szCs w:val="46"/>
        </w:rPr>
        <w:t>f</w:t>
      </w:r>
      <w:r>
        <w:rPr>
          <w:rFonts w:ascii="Arial" w:eastAsia="Arial" w:hAnsi="Arial" w:cs="Arial"/>
          <w:color w:val="363435"/>
          <w:spacing w:val="8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h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r</w:t>
      </w:r>
      <w:r>
        <w:rPr>
          <w:rFonts w:ascii="Arial" w:eastAsia="Arial" w:hAnsi="Arial" w:cs="Arial"/>
          <w:color w:val="363435"/>
          <w:sz w:val="46"/>
          <w:szCs w:val="46"/>
        </w:rPr>
        <w:t xml:space="preserve">e 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i</w:t>
      </w:r>
      <w:r>
        <w:rPr>
          <w:rFonts w:ascii="Arial" w:eastAsia="Arial" w:hAnsi="Arial" w:cs="Arial"/>
          <w:color w:val="363435"/>
          <w:sz w:val="46"/>
          <w:szCs w:val="46"/>
        </w:rPr>
        <w:t>s a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l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g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13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8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l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u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13"/>
          <w:sz w:val="46"/>
          <w:szCs w:val="46"/>
        </w:rPr>
        <w:t>r</w:t>
      </w:r>
      <w:r>
        <w:rPr>
          <w:rFonts w:ascii="Arial" w:eastAsia="Arial" w:hAnsi="Arial" w:cs="Arial"/>
          <w:color w:val="363435"/>
          <w:sz w:val="46"/>
          <w:szCs w:val="46"/>
        </w:rPr>
        <w:t xml:space="preserve">y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p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t</w:t>
      </w:r>
      <w:r>
        <w:rPr>
          <w:rFonts w:ascii="Arial" w:eastAsia="Arial" w:hAnsi="Arial" w:cs="Arial"/>
          <w:color w:val="363435"/>
          <w:sz w:val="46"/>
          <w:szCs w:val="46"/>
        </w:rPr>
        <w:t>.</w:t>
      </w:r>
      <w:r>
        <w:rPr>
          <w:rFonts w:ascii="Arial" w:eastAsia="Arial" w:hAnsi="Arial" w:cs="Arial"/>
          <w:color w:val="363435"/>
          <w:spacing w:val="32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h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27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f</w:t>
      </w:r>
      <w:r>
        <w:rPr>
          <w:rFonts w:ascii="Arial" w:eastAsia="Arial" w:hAnsi="Arial" w:cs="Arial"/>
          <w:color w:val="363435"/>
          <w:sz w:val="46"/>
          <w:szCs w:val="46"/>
        </w:rPr>
        <w:t>ar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m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z w:val="46"/>
          <w:szCs w:val="46"/>
        </w:rPr>
        <w:t xml:space="preserve">r 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u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l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g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13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n</w:t>
      </w:r>
      <w:r>
        <w:rPr>
          <w:rFonts w:ascii="Arial" w:eastAsia="Arial" w:hAnsi="Arial" w:cs="Arial"/>
          <w:color w:val="363435"/>
          <w:sz w:val="46"/>
          <w:szCs w:val="46"/>
        </w:rPr>
        <w:t>d</w:t>
      </w:r>
      <w:r>
        <w:rPr>
          <w:rFonts w:ascii="Arial" w:eastAsia="Arial" w:hAnsi="Arial" w:cs="Arial"/>
          <w:color w:val="363435"/>
          <w:spacing w:val="5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l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u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13"/>
          <w:sz w:val="46"/>
          <w:szCs w:val="46"/>
        </w:rPr>
        <w:t>r</w:t>
      </w:r>
      <w:r>
        <w:rPr>
          <w:rFonts w:ascii="Arial" w:eastAsia="Arial" w:hAnsi="Arial" w:cs="Arial"/>
          <w:color w:val="363435"/>
          <w:sz w:val="46"/>
          <w:szCs w:val="46"/>
        </w:rPr>
        <w:t xml:space="preserve">y </w:t>
      </w:r>
      <w:r>
        <w:rPr>
          <w:rFonts w:ascii="Arial" w:eastAsia="Arial" w:hAnsi="Arial" w:cs="Arial"/>
          <w:color w:val="363435"/>
          <w:spacing w:val="-7"/>
          <w:sz w:val="46"/>
          <w:szCs w:val="46"/>
        </w:rPr>
        <w:t>f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15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t</w:t>
      </w:r>
      <w:r>
        <w:rPr>
          <w:rFonts w:ascii="Arial" w:eastAsia="Arial" w:hAnsi="Arial" w:cs="Arial"/>
          <w:color w:val="363435"/>
          <w:sz w:val="46"/>
          <w:szCs w:val="46"/>
        </w:rPr>
        <w:t>o</w:t>
      </w:r>
      <w:r>
        <w:rPr>
          <w:rFonts w:ascii="Arial" w:eastAsia="Arial" w:hAnsi="Arial" w:cs="Arial"/>
          <w:color w:val="363435"/>
          <w:spacing w:val="24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3"/>
          <w:w w:val="103"/>
          <w:sz w:val="46"/>
          <w:szCs w:val="46"/>
        </w:rPr>
        <w:t>k</w:t>
      </w:r>
      <w:r>
        <w:rPr>
          <w:rFonts w:ascii="Arial" w:eastAsia="Arial" w:hAnsi="Arial" w:cs="Arial"/>
          <w:color w:val="363435"/>
          <w:spacing w:val="1"/>
          <w:w w:val="96"/>
          <w:sz w:val="46"/>
          <w:szCs w:val="46"/>
        </w:rPr>
        <w:t>e</w:t>
      </w:r>
      <w:r>
        <w:rPr>
          <w:rFonts w:ascii="Arial" w:eastAsia="Arial" w:hAnsi="Arial" w:cs="Arial"/>
          <w:color w:val="363435"/>
          <w:w w:val="101"/>
          <w:sz w:val="46"/>
          <w:szCs w:val="46"/>
        </w:rPr>
        <w:t xml:space="preserve">ep 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c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o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p</w:t>
      </w:r>
      <w:r>
        <w:rPr>
          <w:rFonts w:ascii="Arial" w:eastAsia="Arial" w:hAnsi="Arial" w:cs="Arial"/>
          <w:color w:val="363435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39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>n</w:t>
      </w:r>
      <w:r>
        <w:rPr>
          <w:rFonts w:ascii="Arial" w:eastAsia="Arial" w:hAnsi="Arial" w:cs="Arial"/>
          <w:color w:val="363435"/>
          <w:spacing w:val="8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h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6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f</w:t>
      </w:r>
      <w:r>
        <w:rPr>
          <w:rFonts w:ascii="Arial" w:eastAsia="Arial" w:hAnsi="Arial" w:cs="Arial"/>
          <w:color w:val="363435"/>
          <w:sz w:val="46"/>
          <w:szCs w:val="46"/>
        </w:rPr>
        <w:t>arm</w:t>
      </w:r>
      <w:r>
        <w:rPr>
          <w:rFonts w:ascii="Arial" w:eastAsia="Arial" w:hAnsi="Arial" w:cs="Arial"/>
          <w:color w:val="363435"/>
          <w:spacing w:val="3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h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ea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l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h</w:t>
      </w:r>
      <w:r>
        <w:rPr>
          <w:rFonts w:ascii="Arial" w:eastAsia="Arial" w:hAnsi="Arial" w:cs="Arial"/>
          <w:color w:val="363435"/>
          <w:spacing w:val="-31"/>
          <w:sz w:val="46"/>
          <w:szCs w:val="46"/>
        </w:rPr>
        <w:t>y</w:t>
      </w:r>
      <w:r>
        <w:rPr>
          <w:rFonts w:ascii="Arial" w:eastAsia="Arial" w:hAnsi="Arial" w:cs="Arial"/>
          <w:color w:val="363435"/>
          <w:sz w:val="46"/>
          <w:szCs w:val="46"/>
        </w:rPr>
        <w:t>.</w:t>
      </w:r>
    </w:p>
    <w:p w:rsidR="009F3B3D" w:rsidRDefault="009F3B3D">
      <w:pPr>
        <w:spacing w:before="2" w:line="140" w:lineRule="exact"/>
        <w:rPr>
          <w:sz w:val="14"/>
          <w:szCs w:val="14"/>
        </w:rPr>
      </w:pPr>
    </w:p>
    <w:p w:rsidR="009F3B3D" w:rsidRDefault="009F3B3D">
      <w:pPr>
        <w:spacing w:line="200" w:lineRule="exact"/>
      </w:pPr>
    </w:p>
    <w:p w:rsidR="009F3B3D" w:rsidRDefault="009F3B3D">
      <w:pPr>
        <w:spacing w:line="200" w:lineRule="exact"/>
      </w:pPr>
    </w:p>
    <w:p w:rsidR="009F3B3D" w:rsidRDefault="007D368D">
      <w:pPr>
        <w:spacing w:line="244" w:lineRule="auto"/>
        <w:ind w:left="10431" w:right="2560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363435"/>
          <w:sz w:val="46"/>
          <w:szCs w:val="46"/>
        </w:rPr>
        <w:t>Do not walk, play or stand too close</w:t>
      </w:r>
      <w:r>
        <w:rPr>
          <w:rFonts w:ascii="Arial" w:eastAsia="Arial" w:hAnsi="Arial" w:cs="Arial"/>
          <w:color w:val="363435"/>
          <w:spacing w:val="24"/>
          <w:sz w:val="46"/>
          <w:szCs w:val="46"/>
        </w:rPr>
        <w:t xml:space="preserve"> to </w:t>
      </w:r>
      <w:r w:rsidR="001C3619">
        <w:rPr>
          <w:rFonts w:ascii="Arial" w:eastAsia="Arial" w:hAnsi="Arial" w:cs="Arial"/>
          <w:color w:val="363435"/>
          <w:sz w:val="46"/>
          <w:szCs w:val="46"/>
        </w:rPr>
        <w:t>e</w:t>
      </w:r>
      <w:r w:rsidR="001C3619">
        <w:rPr>
          <w:rFonts w:ascii="Arial" w:eastAsia="Arial" w:hAnsi="Arial" w:cs="Arial"/>
          <w:color w:val="363435"/>
          <w:spacing w:val="-3"/>
          <w:sz w:val="46"/>
          <w:szCs w:val="46"/>
        </w:rPr>
        <w:t>i</w:t>
      </w:r>
      <w:r w:rsidR="001C3619">
        <w:rPr>
          <w:rFonts w:ascii="Arial" w:eastAsia="Arial" w:hAnsi="Arial" w:cs="Arial"/>
          <w:color w:val="363435"/>
          <w:spacing w:val="-5"/>
          <w:sz w:val="46"/>
          <w:szCs w:val="46"/>
        </w:rPr>
        <w:t>t</w:t>
      </w:r>
      <w:r w:rsidR="001C3619">
        <w:rPr>
          <w:rFonts w:ascii="Arial" w:eastAsia="Arial" w:hAnsi="Arial" w:cs="Arial"/>
          <w:color w:val="363435"/>
          <w:spacing w:val="-3"/>
          <w:sz w:val="46"/>
          <w:szCs w:val="46"/>
        </w:rPr>
        <w:t>h</w:t>
      </w:r>
      <w:r w:rsidR="001C3619"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 w:rsidR="001C3619">
        <w:rPr>
          <w:rFonts w:ascii="Arial" w:eastAsia="Arial" w:hAnsi="Arial" w:cs="Arial"/>
          <w:color w:val="363435"/>
          <w:sz w:val="46"/>
          <w:szCs w:val="46"/>
        </w:rPr>
        <w:t>r</w:t>
      </w:r>
      <w:r w:rsidR="001C3619">
        <w:rPr>
          <w:rFonts w:ascii="Arial" w:eastAsia="Arial" w:hAnsi="Arial" w:cs="Arial"/>
          <w:color w:val="363435"/>
          <w:spacing w:val="-4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7"/>
          <w:sz w:val="46"/>
          <w:szCs w:val="46"/>
        </w:rPr>
        <w:t>o</w:t>
      </w:r>
      <w:r w:rsidR="001C3619">
        <w:rPr>
          <w:rFonts w:ascii="Arial" w:eastAsia="Arial" w:hAnsi="Arial" w:cs="Arial"/>
          <w:color w:val="363435"/>
          <w:sz w:val="46"/>
          <w:szCs w:val="46"/>
        </w:rPr>
        <w:t>f</w:t>
      </w:r>
      <w:r w:rsidR="001C3619">
        <w:rPr>
          <w:rFonts w:ascii="Arial" w:eastAsia="Arial" w:hAnsi="Arial" w:cs="Arial"/>
          <w:color w:val="363435"/>
          <w:spacing w:val="15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5"/>
          <w:sz w:val="46"/>
          <w:szCs w:val="46"/>
        </w:rPr>
        <w:t>t</w:t>
      </w:r>
      <w:r w:rsidR="001C3619">
        <w:rPr>
          <w:rFonts w:ascii="Arial" w:eastAsia="Arial" w:hAnsi="Arial" w:cs="Arial"/>
          <w:color w:val="363435"/>
          <w:spacing w:val="-3"/>
          <w:sz w:val="46"/>
          <w:szCs w:val="46"/>
        </w:rPr>
        <w:t>h</w:t>
      </w:r>
      <w:r w:rsidR="001C3619"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 w:rsidR="001C3619">
        <w:rPr>
          <w:rFonts w:ascii="Arial" w:eastAsia="Arial" w:hAnsi="Arial" w:cs="Arial"/>
          <w:color w:val="363435"/>
          <w:spacing w:val="-2"/>
          <w:sz w:val="46"/>
          <w:szCs w:val="46"/>
        </w:rPr>
        <w:t>s</w:t>
      </w:r>
      <w:r w:rsidR="001C3619">
        <w:rPr>
          <w:rFonts w:ascii="Arial" w:eastAsia="Arial" w:hAnsi="Arial" w:cs="Arial"/>
          <w:color w:val="363435"/>
          <w:sz w:val="46"/>
          <w:szCs w:val="46"/>
        </w:rPr>
        <w:t>e</w:t>
      </w:r>
      <w:r w:rsidR="001C3619">
        <w:rPr>
          <w:rFonts w:ascii="Arial" w:eastAsia="Arial" w:hAnsi="Arial" w:cs="Arial"/>
          <w:color w:val="363435"/>
          <w:spacing w:val="-4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z w:val="46"/>
          <w:szCs w:val="46"/>
        </w:rPr>
        <w:t>as</w:t>
      </w:r>
      <w:r w:rsidR="001C3619">
        <w:rPr>
          <w:rFonts w:ascii="Arial" w:eastAsia="Arial" w:hAnsi="Arial" w:cs="Arial"/>
          <w:color w:val="363435"/>
          <w:spacing w:val="-10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5"/>
          <w:sz w:val="46"/>
          <w:szCs w:val="46"/>
        </w:rPr>
        <w:t>t</w:t>
      </w:r>
      <w:r w:rsidR="001C3619">
        <w:rPr>
          <w:rFonts w:ascii="Arial" w:eastAsia="Arial" w:hAnsi="Arial" w:cs="Arial"/>
          <w:color w:val="363435"/>
          <w:spacing w:val="-3"/>
          <w:sz w:val="46"/>
          <w:szCs w:val="46"/>
        </w:rPr>
        <w:t>h</w:t>
      </w:r>
      <w:r w:rsidR="001C3619">
        <w:rPr>
          <w:rFonts w:ascii="Arial" w:eastAsia="Arial" w:hAnsi="Arial" w:cs="Arial"/>
          <w:color w:val="363435"/>
          <w:spacing w:val="-8"/>
          <w:sz w:val="46"/>
          <w:szCs w:val="46"/>
        </w:rPr>
        <w:t>e</w:t>
      </w:r>
      <w:r w:rsidR="001C3619">
        <w:rPr>
          <w:rFonts w:ascii="Arial" w:eastAsia="Arial" w:hAnsi="Arial" w:cs="Arial"/>
          <w:color w:val="363435"/>
          <w:sz w:val="46"/>
          <w:szCs w:val="46"/>
        </w:rPr>
        <w:t>y</w:t>
      </w:r>
      <w:r w:rsidR="001C3619">
        <w:rPr>
          <w:rFonts w:ascii="Arial" w:eastAsia="Arial" w:hAnsi="Arial" w:cs="Arial"/>
          <w:color w:val="363435"/>
          <w:spacing w:val="6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1"/>
          <w:sz w:val="46"/>
          <w:szCs w:val="46"/>
        </w:rPr>
        <w:t>c</w:t>
      </w:r>
      <w:r w:rsidR="001C3619">
        <w:rPr>
          <w:rFonts w:ascii="Arial" w:eastAsia="Arial" w:hAnsi="Arial" w:cs="Arial"/>
          <w:color w:val="363435"/>
          <w:sz w:val="46"/>
          <w:szCs w:val="46"/>
        </w:rPr>
        <w:t>an</w:t>
      </w:r>
      <w:r w:rsidR="001C3619">
        <w:rPr>
          <w:rFonts w:ascii="Arial" w:eastAsia="Arial" w:hAnsi="Arial" w:cs="Arial"/>
          <w:color w:val="363435"/>
          <w:spacing w:val="6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1"/>
          <w:w w:val="101"/>
          <w:sz w:val="46"/>
          <w:szCs w:val="46"/>
        </w:rPr>
        <w:t>b</w:t>
      </w:r>
      <w:r w:rsidR="001C3619">
        <w:rPr>
          <w:rFonts w:ascii="Arial" w:eastAsia="Arial" w:hAnsi="Arial" w:cs="Arial"/>
          <w:color w:val="363435"/>
          <w:w w:val="101"/>
          <w:sz w:val="46"/>
          <w:szCs w:val="46"/>
        </w:rPr>
        <w:t xml:space="preserve">e </w:t>
      </w:r>
      <w:r w:rsidR="001C3619">
        <w:rPr>
          <w:rFonts w:ascii="Arial" w:eastAsia="Arial" w:hAnsi="Arial" w:cs="Arial"/>
          <w:color w:val="363435"/>
          <w:spacing w:val="-3"/>
          <w:sz w:val="46"/>
          <w:szCs w:val="46"/>
        </w:rPr>
        <w:t>d</w:t>
      </w:r>
      <w:r w:rsidR="001C3619"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 w:rsidR="001C3619">
        <w:rPr>
          <w:rFonts w:ascii="Arial" w:eastAsia="Arial" w:hAnsi="Arial" w:cs="Arial"/>
          <w:color w:val="363435"/>
          <w:sz w:val="46"/>
          <w:szCs w:val="46"/>
        </w:rPr>
        <w:t>ep</w:t>
      </w:r>
      <w:r w:rsidR="001C3619">
        <w:rPr>
          <w:rFonts w:ascii="Arial" w:eastAsia="Arial" w:hAnsi="Arial" w:cs="Arial"/>
          <w:color w:val="363435"/>
          <w:spacing w:val="10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z w:val="46"/>
          <w:szCs w:val="46"/>
        </w:rPr>
        <w:t>a</w:t>
      </w:r>
      <w:r w:rsidR="001C3619">
        <w:rPr>
          <w:rFonts w:ascii="Arial" w:eastAsia="Arial" w:hAnsi="Arial" w:cs="Arial"/>
          <w:color w:val="363435"/>
          <w:spacing w:val="-2"/>
          <w:sz w:val="46"/>
          <w:szCs w:val="46"/>
        </w:rPr>
        <w:t>n</w:t>
      </w:r>
      <w:r w:rsidR="001C3619">
        <w:rPr>
          <w:rFonts w:ascii="Arial" w:eastAsia="Arial" w:hAnsi="Arial" w:cs="Arial"/>
          <w:color w:val="363435"/>
          <w:sz w:val="46"/>
          <w:szCs w:val="46"/>
        </w:rPr>
        <w:t>d</w:t>
      </w:r>
      <w:r w:rsidR="001C3619">
        <w:rPr>
          <w:rFonts w:ascii="Arial" w:eastAsia="Arial" w:hAnsi="Arial" w:cs="Arial"/>
          <w:color w:val="363435"/>
          <w:spacing w:val="5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12"/>
          <w:sz w:val="46"/>
          <w:szCs w:val="46"/>
        </w:rPr>
        <w:t>v</w:t>
      </w:r>
      <w:r w:rsidR="001C3619"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 w:rsidR="001C3619">
        <w:rPr>
          <w:rFonts w:ascii="Arial" w:eastAsia="Arial" w:hAnsi="Arial" w:cs="Arial"/>
          <w:color w:val="363435"/>
          <w:spacing w:val="13"/>
          <w:sz w:val="46"/>
          <w:szCs w:val="46"/>
        </w:rPr>
        <w:t>r</w:t>
      </w:r>
      <w:r w:rsidR="001C3619">
        <w:rPr>
          <w:rFonts w:ascii="Arial" w:eastAsia="Arial" w:hAnsi="Arial" w:cs="Arial"/>
          <w:color w:val="363435"/>
          <w:sz w:val="46"/>
          <w:szCs w:val="46"/>
        </w:rPr>
        <w:t>y</w:t>
      </w:r>
      <w:r w:rsidR="001C3619">
        <w:rPr>
          <w:rFonts w:ascii="Arial" w:eastAsia="Arial" w:hAnsi="Arial" w:cs="Arial"/>
          <w:color w:val="363435"/>
          <w:spacing w:val="-10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3"/>
          <w:sz w:val="46"/>
          <w:szCs w:val="46"/>
        </w:rPr>
        <w:t>d</w:t>
      </w:r>
      <w:r w:rsidR="001C3619">
        <w:rPr>
          <w:rFonts w:ascii="Arial" w:eastAsia="Arial" w:hAnsi="Arial" w:cs="Arial"/>
          <w:color w:val="363435"/>
          <w:sz w:val="46"/>
          <w:szCs w:val="46"/>
        </w:rPr>
        <w:t>a</w:t>
      </w:r>
      <w:r w:rsidR="001C3619">
        <w:rPr>
          <w:rFonts w:ascii="Arial" w:eastAsia="Arial" w:hAnsi="Arial" w:cs="Arial"/>
          <w:color w:val="363435"/>
          <w:spacing w:val="-2"/>
          <w:sz w:val="46"/>
          <w:szCs w:val="46"/>
        </w:rPr>
        <w:t>ng</w:t>
      </w:r>
      <w:r w:rsidR="001C3619"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 w:rsidR="001C3619">
        <w:rPr>
          <w:rFonts w:ascii="Arial" w:eastAsia="Arial" w:hAnsi="Arial" w:cs="Arial"/>
          <w:color w:val="363435"/>
          <w:spacing w:val="-3"/>
          <w:sz w:val="46"/>
          <w:szCs w:val="46"/>
        </w:rPr>
        <w:t>r</w:t>
      </w:r>
      <w:r w:rsidR="001C3619">
        <w:rPr>
          <w:rFonts w:ascii="Arial" w:eastAsia="Arial" w:hAnsi="Arial" w:cs="Arial"/>
          <w:color w:val="363435"/>
          <w:spacing w:val="-2"/>
          <w:sz w:val="46"/>
          <w:szCs w:val="46"/>
        </w:rPr>
        <w:t>o</w:t>
      </w:r>
      <w:r w:rsidR="001C3619">
        <w:rPr>
          <w:rFonts w:ascii="Arial" w:eastAsia="Arial" w:hAnsi="Arial" w:cs="Arial"/>
          <w:color w:val="363435"/>
          <w:spacing w:val="-1"/>
          <w:sz w:val="46"/>
          <w:szCs w:val="46"/>
        </w:rPr>
        <w:t>u</w:t>
      </w:r>
      <w:r w:rsidR="001C3619">
        <w:rPr>
          <w:rFonts w:ascii="Arial" w:eastAsia="Arial" w:hAnsi="Arial" w:cs="Arial"/>
          <w:color w:val="363435"/>
          <w:spacing w:val="-3"/>
          <w:sz w:val="46"/>
          <w:szCs w:val="46"/>
        </w:rPr>
        <w:t>s</w:t>
      </w:r>
      <w:r w:rsidR="001C3619">
        <w:rPr>
          <w:rFonts w:ascii="Arial" w:eastAsia="Arial" w:hAnsi="Arial" w:cs="Arial"/>
          <w:color w:val="363435"/>
          <w:sz w:val="46"/>
          <w:szCs w:val="46"/>
        </w:rPr>
        <w:t>.</w:t>
      </w:r>
      <w:r w:rsidR="001C3619">
        <w:rPr>
          <w:rFonts w:ascii="Arial" w:eastAsia="Arial" w:hAnsi="Arial" w:cs="Arial"/>
          <w:color w:val="363435"/>
          <w:spacing w:val="10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6"/>
          <w:sz w:val="46"/>
          <w:szCs w:val="46"/>
        </w:rPr>
        <w:t>I</w:t>
      </w:r>
      <w:r w:rsidR="001C3619">
        <w:rPr>
          <w:rFonts w:ascii="Arial" w:eastAsia="Arial" w:hAnsi="Arial" w:cs="Arial"/>
          <w:color w:val="363435"/>
          <w:sz w:val="46"/>
          <w:szCs w:val="46"/>
        </w:rPr>
        <w:t>f</w:t>
      </w:r>
      <w:r w:rsidR="001C3619">
        <w:rPr>
          <w:rFonts w:ascii="Arial" w:eastAsia="Arial" w:hAnsi="Arial" w:cs="Arial"/>
          <w:color w:val="363435"/>
          <w:spacing w:val="-1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11"/>
          <w:sz w:val="46"/>
          <w:szCs w:val="46"/>
        </w:rPr>
        <w:t>y</w:t>
      </w:r>
      <w:r w:rsidR="001C3619">
        <w:rPr>
          <w:rFonts w:ascii="Arial" w:eastAsia="Arial" w:hAnsi="Arial" w:cs="Arial"/>
          <w:color w:val="363435"/>
          <w:spacing w:val="-2"/>
          <w:sz w:val="46"/>
          <w:szCs w:val="46"/>
        </w:rPr>
        <w:t>o</w:t>
      </w:r>
      <w:r w:rsidR="001C3619">
        <w:rPr>
          <w:rFonts w:ascii="Arial" w:eastAsia="Arial" w:hAnsi="Arial" w:cs="Arial"/>
          <w:color w:val="363435"/>
          <w:sz w:val="46"/>
          <w:szCs w:val="46"/>
        </w:rPr>
        <w:t>u</w:t>
      </w:r>
      <w:r w:rsidR="001C3619">
        <w:rPr>
          <w:rFonts w:ascii="Arial" w:eastAsia="Arial" w:hAnsi="Arial" w:cs="Arial"/>
          <w:color w:val="363435"/>
          <w:spacing w:val="8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5"/>
          <w:sz w:val="46"/>
          <w:szCs w:val="46"/>
        </w:rPr>
        <w:t>f</w:t>
      </w:r>
      <w:r w:rsidR="001C3619">
        <w:rPr>
          <w:rFonts w:ascii="Arial" w:eastAsia="Arial" w:hAnsi="Arial" w:cs="Arial"/>
          <w:color w:val="363435"/>
          <w:spacing w:val="-1"/>
          <w:sz w:val="46"/>
          <w:szCs w:val="46"/>
        </w:rPr>
        <w:t>a</w:t>
      </w:r>
      <w:r w:rsidR="001C3619">
        <w:rPr>
          <w:rFonts w:ascii="Arial" w:eastAsia="Arial" w:hAnsi="Arial" w:cs="Arial"/>
          <w:color w:val="363435"/>
          <w:spacing w:val="-5"/>
          <w:sz w:val="46"/>
          <w:szCs w:val="46"/>
        </w:rPr>
        <w:t>l</w:t>
      </w:r>
      <w:r w:rsidR="001C3619">
        <w:rPr>
          <w:rFonts w:ascii="Arial" w:eastAsia="Arial" w:hAnsi="Arial" w:cs="Arial"/>
          <w:color w:val="363435"/>
          <w:sz w:val="46"/>
          <w:szCs w:val="46"/>
        </w:rPr>
        <w:t xml:space="preserve">l </w:t>
      </w:r>
      <w:r w:rsidR="001C3619">
        <w:rPr>
          <w:rFonts w:ascii="Arial" w:eastAsia="Arial" w:hAnsi="Arial" w:cs="Arial"/>
          <w:color w:val="363435"/>
          <w:spacing w:val="-3"/>
          <w:sz w:val="46"/>
          <w:szCs w:val="46"/>
        </w:rPr>
        <w:t>i</w:t>
      </w:r>
      <w:r w:rsidR="001C3619">
        <w:rPr>
          <w:rFonts w:ascii="Arial" w:eastAsia="Arial" w:hAnsi="Arial" w:cs="Arial"/>
          <w:color w:val="363435"/>
          <w:spacing w:val="-5"/>
          <w:sz w:val="46"/>
          <w:szCs w:val="46"/>
        </w:rPr>
        <w:t>n</w:t>
      </w:r>
      <w:r w:rsidR="001C3619">
        <w:rPr>
          <w:rFonts w:ascii="Arial" w:eastAsia="Arial" w:hAnsi="Arial" w:cs="Arial"/>
          <w:color w:val="363435"/>
          <w:spacing w:val="-11"/>
          <w:sz w:val="46"/>
          <w:szCs w:val="46"/>
        </w:rPr>
        <w:t>t</w:t>
      </w:r>
      <w:r w:rsidR="001C3619">
        <w:rPr>
          <w:rFonts w:ascii="Arial" w:eastAsia="Arial" w:hAnsi="Arial" w:cs="Arial"/>
          <w:color w:val="363435"/>
          <w:sz w:val="46"/>
          <w:szCs w:val="46"/>
        </w:rPr>
        <w:t>o</w:t>
      </w:r>
      <w:r w:rsidR="001C3619">
        <w:rPr>
          <w:rFonts w:ascii="Arial" w:eastAsia="Arial" w:hAnsi="Arial" w:cs="Arial"/>
          <w:color w:val="363435"/>
          <w:spacing w:val="24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z w:val="46"/>
          <w:szCs w:val="46"/>
        </w:rPr>
        <w:t>a</w:t>
      </w:r>
      <w:r w:rsidR="001C3619">
        <w:rPr>
          <w:rFonts w:ascii="Arial" w:eastAsia="Arial" w:hAnsi="Arial" w:cs="Arial"/>
          <w:color w:val="363435"/>
          <w:spacing w:val="-10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2"/>
          <w:sz w:val="46"/>
          <w:szCs w:val="46"/>
        </w:rPr>
        <w:t>s</w:t>
      </w:r>
      <w:r w:rsidR="001C3619">
        <w:rPr>
          <w:rFonts w:ascii="Arial" w:eastAsia="Arial" w:hAnsi="Arial" w:cs="Arial"/>
          <w:color w:val="363435"/>
          <w:spacing w:val="-4"/>
          <w:sz w:val="46"/>
          <w:szCs w:val="46"/>
        </w:rPr>
        <w:t>l</w:t>
      </w:r>
      <w:r w:rsidR="001C3619">
        <w:rPr>
          <w:rFonts w:ascii="Arial" w:eastAsia="Arial" w:hAnsi="Arial" w:cs="Arial"/>
          <w:color w:val="363435"/>
          <w:spacing w:val="-2"/>
          <w:sz w:val="46"/>
          <w:szCs w:val="46"/>
        </w:rPr>
        <w:t>u</w:t>
      </w:r>
      <w:r w:rsidR="001C3619">
        <w:rPr>
          <w:rFonts w:ascii="Arial" w:eastAsia="Arial" w:hAnsi="Arial" w:cs="Arial"/>
          <w:color w:val="363435"/>
          <w:spacing w:val="1"/>
          <w:sz w:val="46"/>
          <w:szCs w:val="46"/>
        </w:rPr>
        <w:t>r</w:t>
      </w:r>
      <w:r w:rsidR="001C3619">
        <w:rPr>
          <w:rFonts w:ascii="Arial" w:eastAsia="Arial" w:hAnsi="Arial" w:cs="Arial"/>
          <w:color w:val="363435"/>
          <w:spacing w:val="13"/>
          <w:sz w:val="46"/>
          <w:szCs w:val="46"/>
        </w:rPr>
        <w:t>r</w:t>
      </w:r>
      <w:r w:rsidR="001C3619">
        <w:rPr>
          <w:rFonts w:ascii="Arial" w:eastAsia="Arial" w:hAnsi="Arial" w:cs="Arial"/>
          <w:color w:val="363435"/>
          <w:spacing w:val="-17"/>
          <w:sz w:val="46"/>
          <w:szCs w:val="46"/>
        </w:rPr>
        <w:t>y</w:t>
      </w:r>
      <w:r w:rsidR="001C3619">
        <w:rPr>
          <w:rFonts w:ascii="Arial" w:eastAsia="Arial" w:hAnsi="Arial" w:cs="Arial"/>
          <w:color w:val="363435"/>
          <w:spacing w:val="-18"/>
          <w:sz w:val="46"/>
          <w:szCs w:val="46"/>
        </w:rPr>
        <w:t>/</w:t>
      </w:r>
      <w:r w:rsidR="001C3619">
        <w:rPr>
          <w:rFonts w:ascii="Arial" w:eastAsia="Arial" w:hAnsi="Arial" w:cs="Arial"/>
          <w:color w:val="363435"/>
          <w:spacing w:val="-2"/>
          <w:sz w:val="46"/>
          <w:szCs w:val="46"/>
        </w:rPr>
        <w:t>s</w:t>
      </w:r>
      <w:r w:rsidR="001C3619">
        <w:rPr>
          <w:rFonts w:ascii="Arial" w:eastAsia="Arial" w:hAnsi="Arial" w:cs="Arial"/>
          <w:color w:val="363435"/>
          <w:spacing w:val="-5"/>
          <w:sz w:val="46"/>
          <w:szCs w:val="46"/>
        </w:rPr>
        <w:t>i</w:t>
      </w:r>
      <w:r w:rsidR="001C3619">
        <w:rPr>
          <w:rFonts w:ascii="Arial" w:eastAsia="Arial" w:hAnsi="Arial" w:cs="Arial"/>
          <w:color w:val="363435"/>
          <w:spacing w:val="-2"/>
          <w:sz w:val="46"/>
          <w:szCs w:val="46"/>
        </w:rPr>
        <w:t>l</w:t>
      </w:r>
      <w:r w:rsidR="001C3619">
        <w:rPr>
          <w:rFonts w:ascii="Arial" w:eastAsia="Arial" w:hAnsi="Arial" w:cs="Arial"/>
          <w:color w:val="363435"/>
          <w:spacing w:val="-3"/>
          <w:sz w:val="46"/>
          <w:szCs w:val="46"/>
        </w:rPr>
        <w:t>a</w:t>
      </w:r>
      <w:r w:rsidR="001C3619">
        <w:rPr>
          <w:rFonts w:ascii="Arial" w:eastAsia="Arial" w:hAnsi="Arial" w:cs="Arial"/>
          <w:color w:val="363435"/>
          <w:spacing w:val="-2"/>
          <w:sz w:val="46"/>
          <w:szCs w:val="46"/>
        </w:rPr>
        <w:t>g</w:t>
      </w:r>
      <w:r w:rsidR="001C3619">
        <w:rPr>
          <w:rFonts w:ascii="Arial" w:eastAsia="Arial" w:hAnsi="Arial" w:cs="Arial"/>
          <w:color w:val="363435"/>
          <w:sz w:val="46"/>
          <w:szCs w:val="46"/>
        </w:rPr>
        <w:t>e</w:t>
      </w:r>
      <w:r w:rsidR="001C3619">
        <w:rPr>
          <w:rFonts w:ascii="Arial" w:eastAsia="Arial" w:hAnsi="Arial" w:cs="Arial"/>
          <w:color w:val="363435"/>
          <w:spacing w:val="13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2"/>
          <w:sz w:val="46"/>
          <w:szCs w:val="46"/>
        </w:rPr>
        <w:t>p</w:t>
      </w:r>
      <w:r w:rsidR="001C3619">
        <w:rPr>
          <w:rFonts w:ascii="Arial" w:eastAsia="Arial" w:hAnsi="Arial" w:cs="Arial"/>
          <w:color w:val="363435"/>
          <w:spacing w:val="-3"/>
          <w:sz w:val="46"/>
          <w:szCs w:val="46"/>
        </w:rPr>
        <w:t>i</w:t>
      </w:r>
      <w:r w:rsidR="001C3619">
        <w:rPr>
          <w:rFonts w:ascii="Arial" w:eastAsia="Arial" w:hAnsi="Arial" w:cs="Arial"/>
          <w:color w:val="363435"/>
          <w:sz w:val="46"/>
          <w:szCs w:val="46"/>
        </w:rPr>
        <w:t>t</w:t>
      </w:r>
      <w:r w:rsidR="001C3619">
        <w:rPr>
          <w:rFonts w:ascii="Arial" w:eastAsia="Arial" w:hAnsi="Arial" w:cs="Arial"/>
          <w:color w:val="363435"/>
          <w:spacing w:val="32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11"/>
          <w:sz w:val="46"/>
          <w:szCs w:val="46"/>
        </w:rPr>
        <w:t>y</w:t>
      </w:r>
      <w:r w:rsidR="001C3619">
        <w:rPr>
          <w:rFonts w:ascii="Arial" w:eastAsia="Arial" w:hAnsi="Arial" w:cs="Arial"/>
          <w:color w:val="363435"/>
          <w:spacing w:val="-2"/>
          <w:sz w:val="46"/>
          <w:szCs w:val="46"/>
        </w:rPr>
        <w:t>o</w:t>
      </w:r>
      <w:r w:rsidR="001C3619">
        <w:rPr>
          <w:rFonts w:ascii="Arial" w:eastAsia="Arial" w:hAnsi="Arial" w:cs="Arial"/>
          <w:color w:val="363435"/>
          <w:sz w:val="46"/>
          <w:szCs w:val="46"/>
        </w:rPr>
        <w:t>u</w:t>
      </w:r>
      <w:r w:rsidR="001C3619">
        <w:rPr>
          <w:rFonts w:ascii="Arial" w:eastAsia="Arial" w:hAnsi="Arial" w:cs="Arial"/>
          <w:color w:val="363435"/>
          <w:spacing w:val="8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1"/>
          <w:sz w:val="46"/>
          <w:szCs w:val="46"/>
        </w:rPr>
        <w:t>c</w:t>
      </w:r>
      <w:r w:rsidR="001C3619">
        <w:rPr>
          <w:rFonts w:ascii="Arial" w:eastAsia="Arial" w:hAnsi="Arial" w:cs="Arial"/>
          <w:color w:val="363435"/>
          <w:sz w:val="46"/>
          <w:szCs w:val="46"/>
        </w:rPr>
        <w:t>an</w:t>
      </w:r>
      <w:r w:rsidR="001C3619">
        <w:rPr>
          <w:rFonts w:ascii="Arial" w:eastAsia="Arial" w:hAnsi="Arial" w:cs="Arial"/>
          <w:color w:val="363435"/>
          <w:spacing w:val="6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1"/>
          <w:sz w:val="46"/>
          <w:szCs w:val="46"/>
        </w:rPr>
        <w:t>e</w:t>
      </w:r>
      <w:r w:rsidR="001C3619">
        <w:rPr>
          <w:rFonts w:ascii="Arial" w:eastAsia="Arial" w:hAnsi="Arial" w:cs="Arial"/>
          <w:color w:val="363435"/>
          <w:sz w:val="46"/>
          <w:szCs w:val="46"/>
        </w:rPr>
        <w:t>a</w:t>
      </w:r>
      <w:r w:rsidR="001C3619">
        <w:rPr>
          <w:rFonts w:ascii="Arial" w:eastAsia="Arial" w:hAnsi="Arial" w:cs="Arial"/>
          <w:color w:val="363435"/>
          <w:spacing w:val="-2"/>
          <w:sz w:val="46"/>
          <w:szCs w:val="46"/>
        </w:rPr>
        <w:t>s</w:t>
      </w:r>
      <w:r w:rsidR="001C3619">
        <w:rPr>
          <w:rFonts w:ascii="Arial" w:eastAsia="Arial" w:hAnsi="Arial" w:cs="Arial"/>
          <w:color w:val="363435"/>
          <w:spacing w:val="-5"/>
          <w:sz w:val="46"/>
          <w:szCs w:val="46"/>
        </w:rPr>
        <w:t>i</w:t>
      </w:r>
      <w:r w:rsidR="001C3619">
        <w:rPr>
          <w:rFonts w:ascii="Arial" w:eastAsia="Arial" w:hAnsi="Arial" w:cs="Arial"/>
          <w:color w:val="363435"/>
          <w:spacing w:val="-2"/>
          <w:sz w:val="46"/>
          <w:szCs w:val="46"/>
        </w:rPr>
        <w:t>l</w:t>
      </w:r>
      <w:r w:rsidR="001C3619">
        <w:rPr>
          <w:rFonts w:ascii="Arial" w:eastAsia="Arial" w:hAnsi="Arial" w:cs="Arial"/>
          <w:color w:val="363435"/>
          <w:sz w:val="46"/>
          <w:szCs w:val="46"/>
        </w:rPr>
        <w:t xml:space="preserve">y </w:t>
      </w:r>
      <w:r w:rsidR="001C3619">
        <w:rPr>
          <w:rFonts w:ascii="Arial" w:eastAsia="Arial" w:hAnsi="Arial" w:cs="Arial"/>
          <w:color w:val="363435"/>
          <w:spacing w:val="-3"/>
          <w:sz w:val="46"/>
          <w:szCs w:val="46"/>
        </w:rPr>
        <w:t>dr</w:t>
      </w:r>
      <w:r w:rsidR="001C3619">
        <w:rPr>
          <w:rFonts w:ascii="Arial" w:eastAsia="Arial" w:hAnsi="Arial" w:cs="Arial"/>
          <w:color w:val="363435"/>
          <w:spacing w:val="-10"/>
          <w:sz w:val="46"/>
          <w:szCs w:val="46"/>
        </w:rPr>
        <w:t>o</w:t>
      </w:r>
      <w:r w:rsidR="001C3619">
        <w:rPr>
          <w:rFonts w:ascii="Arial" w:eastAsia="Arial" w:hAnsi="Arial" w:cs="Arial"/>
          <w:color w:val="363435"/>
          <w:spacing w:val="-4"/>
          <w:sz w:val="46"/>
          <w:szCs w:val="46"/>
        </w:rPr>
        <w:t>w</w:t>
      </w:r>
      <w:r w:rsidR="001C3619">
        <w:rPr>
          <w:rFonts w:ascii="Arial" w:eastAsia="Arial" w:hAnsi="Arial" w:cs="Arial"/>
          <w:color w:val="363435"/>
          <w:spacing w:val="-7"/>
          <w:sz w:val="46"/>
          <w:szCs w:val="46"/>
        </w:rPr>
        <w:t>n</w:t>
      </w:r>
      <w:r w:rsidR="001C3619">
        <w:rPr>
          <w:rFonts w:ascii="Arial" w:eastAsia="Arial" w:hAnsi="Arial" w:cs="Arial"/>
          <w:color w:val="363435"/>
          <w:sz w:val="46"/>
          <w:szCs w:val="46"/>
        </w:rPr>
        <w:t>.</w:t>
      </w:r>
      <w:r w:rsidR="001C3619">
        <w:rPr>
          <w:rFonts w:ascii="Arial" w:eastAsia="Arial" w:hAnsi="Arial" w:cs="Arial"/>
          <w:color w:val="363435"/>
          <w:spacing w:val="36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z w:val="46"/>
          <w:szCs w:val="46"/>
        </w:rPr>
        <w:t>T</w:t>
      </w:r>
      <w:r w:rsidR="001C3619">
        <w:rPr>
          <w:rFonts w:ascii="Arial" w:eastAsia="Arial" w:hAnsi="Arial" w:cs="Arial"/>
          <w:color w:val="363435"/>
          <w:spacing w:val="-3"/>
          <w:sz w:val="46"/>
          <w:szCs w:val="46"/>
        </w:rPr>
        <w:t>h</w:t>
      </w:r>
      <w:r w:rsidR="001C3619">
        <w:rPr>
          <w:rFonts w:ascii="Arial" w:eastAsia="Arial" w:hAnsi="Arial" w:cs="Arial"/>
          <w:color w:val="363435"/>
          <w:sz w:val="46"/>
          <w:szCs w:val="46"/>
        </w:rPr>
        <w:t>e</w:t>
      </w:r>
      <w:r w:rsidR="001C3619">
        <w:rPr>
          <w:rFonts w:ascii="Arial" w:eastAsia="Arial" w:hAnsi="Arial" w:cs="Arial"/>
          <w:color w:val="363435"/>
          <w:spacing w:val="-27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5"/>
          <w:sz w:val="46"/>
          <w:szCs w:val="46"/>
        </w:rPr>
        <w:t>f</w:t>
      </w:r>
      <w:r w:rsidR="001C3619">
        <w:rPr>
          <w:rFonts w:ascii="Arial" w:eastAsia="Arial" w:hAnsi="Arial" w:cs="Arial"/>
          <w:color w:val="363435"/>
          <w:sz w:val="46"/>
          <w:szCs w:val="46"/>
        </w:rPr>
        <w:t>ar</w:t>
      </w:r>
      <w:r w:rsidR="001C3619">
        <w:rPr>
          <w:rFonts w:ascii="Arial" w:eastAsia="Arial" w:hAnsi="Arial" w:cs="Arial"/>
          <w:color w:val="363435"/>
          <w:spacing w:val="-2"/>
          <w:sz w:val="46"/>
          <w:szCs w:val="46"/>
        </w:rPr>
        <w:t>m</w:t>
      </w:r>
      <w:r w:rsidR="001C3619"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 w:rsidR="001C3619">
        <w:rPr>
          <w:rFonts w:ascii="Arial" w:eastAsia="Arial" w:hAnsi="Arial" w:cs="Arial"/>
          <w:color w:val="363435"/>
          <w:sz w:val="46"/>
          <w:szCs w:val="46"/>
        </w:rPr>
        <w:t>r</w:t>
      </w:r>
      <w:r w:rsidR="001C3619">
        <w:rPr>
          <w:rFonts w:ascii="Arial" w:eastAsia="Arial" w:hAnsi="Arial" w:cs="Arial"/>
          <w:color w:val="363435"/>
          <w:spacing w:val="-7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13"/>
          <w:sz w:val="46"/>
          <w:szCs w:val="46"/>
        </w:rPr>
        <w:t>k</w:t>
      </w:r>
      <w:r w:rsidR="001C3619"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 w:rsidR="001C3619">
        <w:rPr>
          <w:rFonts w:ascii="Arial" w:eastAsia="Arial" w:hAnsi="Arial" w:cs="Arial"/>
          <w:color w:val="363435"/>
          <w:sz w:val="46"/>
          <w:szCs w:val="46"/>
        </w:rPr>
        <w:t>e</w:t>
      </w:r>
      <w:r w:rsidR="001C3619">
        <w:rPr>
          <w:rFonts w:ascii="Arial" w:eastAsia="Arial" w:hAnsi="Arial" w:cs="Arial"/>
          <w:color w:val="363435"/>
          <w:spacing w:val="-1"/>
          <w:sz w:val="46"/>
          <w:szCs w:val="46"/>
        </w:rPr>
        <w:t>p</w:t>
      </w:r>
      <w:r w:rsidR="001C3619">
        <w:rPr>
          <w:rFonts w:ascii="Arial" w:eastAsia="Arial" w:hAnsi="Arial" w:cs="Arial"/>
          <w:color w:val="363435"/>
          <w:sz w:val="46"/>
          <w:szCs w:val="46"/>
        </w:rPr>
        <w:t>s</w:t>
      </w:r>
      <w:r w:rsidR="001C3619">
        <w:rPr>
          <w:rFonts w:ascii="Arial" w:eastAsia="Arial" w:hAnsi="Arial" w:cs="Arial"/>
          <w:color w:val="363435"/>
          <w:spacing w:val="2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2"/>
          <w:sz w:val="46"/>
          <w:szCs w:val="46"/>
        </w:rPr>
        <w:t>s</w:t>
      </w:r>
      <w:r w:rsidR="001C3619">
        <w:rPr>
          <w:rFonts w:ascii="Arial" w:eastAsia="Arial" w:hAnsi="Arial" w:cs="Arial"/>
          <w:color w:val="363435"/>
          <w:spacing w:val="-4"/>
          <w:sz w:val="46"/>
          <w:szCs w:val="46"/>
        </w:rPr>
        <w:t>l</w:t>
      </w:r>
      <w:r w:rsidR="001C3619">
        <w:rPr>
          <w:rFonts w:ascii="Arial" w:eastAsia="Arial" w:hAnsi="Arial" w:cs="Arial"/>
          <w:color w:val="363435"/>
          <w:spacing w:val="-2"/>
          <w:sz w:val="46"/>
          <w:szCs w:val="46"/>
        </w:rPr>
        <w:t>u</w:t>
      </w:r>
      <w:r w:rsidR="001C3619">
        <w:rPr>
          <w:rFonts w:ascii="Arial" w:eastAsia="Arial" w:hAnsi="Arial" w:cs="Arial"/>
          <w:color w:val="363435"/>
          <w:spacing w:val="1"/>
          <w:sz w:val="46"/>
          <w:szCs w:val="46"/>
        </w:rPr>
        <w:t>r</w:t>
      </w:r>
      <w:r w:rsidR="001C3619">
        <w:rPr>
          <w:rFonts w:ascii="Arial" w:eastAsia="Arial" w:hAnsi="Arial" w:cs="Arial"/>
          <w:color w:val="363435"/>
          <w:spacing w:val="13"/>
          <w:sz w:val="46"/>
          <w:szCs w:val="46"/>
        </w:rPr>
        <w:t>r</w:t>
      </w:r>
      <w:r w:rsidR="001C3619">
        <w:rPr>
          <w:rFonts w:ascii="Arial" w:eastAsia="Arial" w:hAnsi="Arial" w:cs="Arial"/>
          <w:color w:val="363435"/>
          <w:sz w:val="46"/>
          <w:szCs w:val="46"/>
        </w:rPr>
        <w:t xml:space="preserve">y </w:t>
      </w:r>
      <w:r w:rsidR="001C3619">
        <w:rPr>
          <w:rFonts w:ascii="Arial" w:eastAsia="Arial" w:hAnsi="Arial" w:cs="Arial"/>
          <w:color w:val="363435"/>
          <w:spacing w:val="-1"/>
          <w:w w:val="101"/>
          <w:sz w:val="46"/>
          <w:szCs w:val="46"/>
        </w:rPr>
        <w:t>t</w:t>
      </w:r>
      <w:r w:rsidR="001C3619">
        <w:rPr>
          <w:rFonts w:ascii="Arial" w:eastAsia="Arial" w:hAnsi="Arial" w:cs="Arial"/>
          <w:color w:val="363435"/>
          <w:w w:val="101"/>
          <w:sz w:val="46"/>
          <w:szCs w:val="46"/>
        </w:rPr>
        <w:t>a</w:t>
      </w:r>
      <w:r w:rsidR="001C3619">
        <w:rPr>
          <w:rFonts w:ascii="Arial" w:eastAsia="Arial" w:hAnsi="Arial" w:cs="Arial"/>
          <w:color w:val="363435"/>
          <w:spacing w:val="-4"/>
          <w:w w:val="101"/>
          <w:sz w:val="46"/>
          <w:szCs w:val="46"/>
        </w:rPr>
        <w:t>n</w:t>
      </w:r>
      <w:r w:rsidR="001C3619">
        <w:rPr>
          <w:rFonts w:ascii="Arial" w:eastAsia="Arial" w:hAnsi="Arial" w:cs="Arial"/>
          <w:color w:val="363435"/>
          <w:spacing w:val="-6"/>
          <w:w w:val="101"/>
          <w:sz w:val="46"/>
          <w:szCs w:val="46"/>
        </w:rPr>
        <w:t>k</w:t>
      </w:r>
      <w:r w:rsidR="001C3619">
        <w:rPr>
          <w:rFonts w:ascii="Arial" w:eastAsia="Arial" w:hAnsi="Arial" w:cs="Arial"/>
          <w:color w:val="363435"/>
          <w:w w:val="101"/>
          <w:sz w:val="46"/>
          <w:szCs w:val="46"/>
        </w:rPr>
        <w:t>s</w:t>
      </w:r>
      <w:r w:rsidR="001C3619">
        <w:rPr>
          <w:rFonts w:ascii="Arial" w:eastAsia="Arial" w:hAnsi="Arial" w:cs="Arial"/>
          <w:color w:val="363435"/>
          <w:spacing w:val="1"/>
          <w:w w:val="101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1"/>
          <w:sz w:val="46"/>
          <w:szCs w:val="46"/>
        </w:rPr>
        <w:t>c</w:t>
      </w:r>
      <w:r w:rsidR="001C3619">
        <w:rPr>
          <w:rFonts w:ascii="Arial" w:eastAsia="Arial" w:hAnsi="Arial" w:cs="Arial"/>
          <w:color w:val="363435"/>
          <w:spacing w:val="-12"/>
          <w:sz w:val="46"/>
          <w:szCs w:val="46"/>
        </w:rPr>
        <w:t>ov</w:t>
      </w:r>
      <w:r w:rsidR="001C3619"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 w:rsidR="001C3619">
        <w:rPr>
          <w:rFonts w:ascii="Arial" w:eastAsia="Arial" w:hAnsi="Arial" w:cs="Arial"/>
          <w:color w:val="363435"/>
          <w:spacing w:val="-4"/>
          <w:sz w:val="46"/>
          <w:szCs w:val="46"/>
        </w:rPr>
        <w:t>r</w:t>
      </w:r>
      <w:r w:rsidR="001C3619"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 w:rsidR="001C3619">
        <w:rPr>
          <w:rFonts w:ascii="Arial" w:eastAsia="Arial" w:hAnsi="Arial" w:cs="Arial"/>
          <w:color w:val="363435"/>
          <w:sz w:val="46"/>
          <w:szCs w:val="46"/>
        </w:rPr>
        <w:t>d</w:t>
      </w:r>
      <w:r w:rsidR="001C3619">
        <w:rPr>
          <w:rFonts w:ascii="Arial" w:eastAsia="Arial" w:hAnsi="Arial" w:cs="Arial"/>
          <w:color w:val="363435"/>
          <w:spacing w:val="19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1"/>
          <w:sz w:val="46"/>
          <w:szCs w:val="46"/>
        </w:rPr>
        <w:t>o</w:t>
      </w:r>
      <w:r w:rsidR="001C3619">
        <w:rPr>
          <w:rFonts w:ascii="Arial" w:eastAsia="Arial" w:hAnsi="Arial" w:cs="Arial"/>
          <w:color w:val="363435"/>
          <w:sz w:val="46"/>
          <w:szCs w:val="46"/>
        </w:rPr>
        <w:t>r</w:t>
      </w:r>
      <w:r w:rsidR="001C3619">
        <w:rPr>
          <w:rFonts w:ascii="Arial" w:eastAsia="Arial" w:hAnsi="Arial" w:cs="Arial"/>
          <w:color w:val="363435"/>
          <w:spacing w:val="8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8"/>
          <w:sz w:val="46"/>
          <w:szCs w:val="46"/>
        </w:rPr>
        <w:t>f</w:t>
      </w:r>
      <w:r w:rsidR="001C3619">
        <w:rPr>
          <w:rFonts w:ascii="Arial" w:eastAsia="Arial" w:hAnsi="Arial" w:cs="Arial"/>
          <w:color w:val="363435"/>
          <w:sz w:val="46"/>
          <w:szCs w:val="46"/>
        </w:rPr>
        <w:t>e</w:t>
      </w:r>
      <w:r w:rsidR="001C3619">
        <w:rPr>
          <w:rFonts w:ascii="Arial" w:eastAsia="Arial" w:hAnsi="Arial" w:cs="Arial"/>
          <w:color w:val="363435"/>
          <w:spacing w:val="-2"/>
          <w:sz w:val="46"/>
          <w:szCs w:val="46"/>
        </w:rPr>
        <w:t>n</w:t>
      </w:r>
      <w:r w:rsidR="001C3619">
        <w:rPr>
          <w:rFonts w:ascii="Arial" w:eastAsia="Arial" w:hAnsi="Arial" w:cs="Arial"/>
          <w:color w:val="363435"/>
          <w:spacing w:val="-1"/>
          <w:sz w:val="46"/>
          <w:szCs w:val="46"/>
        </w:rPr>
        <w:t>c</w:t>
      </w:r>
      <w:r w:rsidR="001C3619"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 w:rsidR="001C3619">
        <w:rPr>
          <w:rFonts w:ascii="Arial" w:eastAsia="Arial" w:hAnsi="Arial" w:cs="Arial"/>
          <w:color w:val="363435"/>
          <w:sz w:val="46"/>
          <w:szCs w:val="46"/>
        </w:rPr>
        <w:t>d</w:t>
      </w:r>
      <w:r w:rsidR="001C3619">
        <w:rPr>
          <w:rFonts w:ascii="Arial" w:eastAsia="Arial" w:hAnsi="Arial" w:cs="Arial"/>
          <w:color w:val="363435"/>
          <w:spacing w:val="19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7"/>
          <w:sz w:val="46"/>
          <w:szCs w:val="46"/>
        </w:rPr>
        <w:t>o</w:t>
      </w:r>
      <w:r w:rsidR="001C3619">
        <w:rPr>
          <w:rFonts w:ascii="Arial" w:eastAsia="Arial" w:hAnsi="Arial" w:cs="Arial"/>
          <w:color w:val="363435"/>
          <w:spacing w:val="10"/>
          <w:sz w:val="46"/>
          <w:szCs w:val="46"/>
        </w:rPr>
        <w:t>f</w:t>
      </w:r>
      <w:r w:rsidR="001C3619">
        <w:rPr>
          <w:rFonts w:ascii="Arial" w:eastAsia="Arial" w:hAnsi="Arial" w:cs="Arial"/>
          <w:color w:val="363435"/>
          <w:sz w:val="46"/>
          <w:szCs w:val="46"/>
        </w:rPr>
        <w:t xml:space="preserve">f </w:t>
      </w:r>
      <w:r w:rsidR="001C3619">
        <w:rPr>
          <w:rFonts w:ascii="Arial" w:eastAsia="Arial" w:hAnsi="Arial" w:cs="Arial"/>
          <w:color w:val="363435"/>
          <w:spacing w:val="-11"/>
          <w:w w:val="113"/>
          <w:sz w:val="46"/>
          <w:szCs w:val="46"/>
        </w:rPr>
        <w:t>t</w:t>
      </w:r>
      <w:r w:rsidR="001C3619">
        <w:rPr>
          <w:rFonts w:ascii="Arial" w:eastAsia="Arial" w:hAnsi="Arial" w:cs="Arial"/>
          <w:color w:val="363435"/>
          <w:w w:val="103"/>
          <w:sz w:val="46"/>
          <w:szCs w:val="46"/>
        </w:rPr>
        <w:t>o</w:t>
      </w:r>
    </w:p>
    <w:p w:rsidR="009F3B3D" w:rsidRDefault="001C3619">
      <w:pPr>
        <w:spacing w:before="1" w:line="245" w:lineRule="auto"/>
        <w:ind w:left="10431" w:right="2710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363435"/>
          <w:spacing w:val="-13"/>
          <w:sz w:val="46"/>
          <w:szCs w:val="46"/>
        </w:rPr>
        <w:t>k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z w:val="46"/>
          <w:szCs w:val="46"/>
        </w:rPr>
        <w:t>ep</w:t>
      </w:r>
      <w:r>
        <w:rPr>
          <w:rFonts w:ascii="Arial" w:eastAsia="Arial" w:hAnsi="Arial" w:cs="Arial"/>
          <w:color w:val="363435"/>
          <w:spacing w:val="2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c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h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l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d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r</w:t>
      </w:r>
      <w:r>
        <w:rPr>
          <w:rFonts w:ascii="Arial" w:eastAsia="Arial" w:hAnsi="Arial" w:cs="Arial"/>
          <w:color w:val="363435"/>
          <w:sz w:val="46"/>
          <w:szCs w:val="46"/>
        </w:rPr>
        <w:t>en</w:t>
      </w:r>
      <w:r>
        <w:rPr>
          <w:rFonts w:ascii="Arial" w:eastAsia="Arial" w:hAnsi="Arial" w:cs="Arial"/>
          <w:color w:val="363435"/>
          <w:spacing w:val="21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ou</w:t>
      </w:r>
      <w:r>
        <w:rPr>
          <w:rFonts w:ascii="Arial" w:eastAsia="Arial" w:hAnsi="Arial" w:cs="Arial"/>
          <w:color w:val="363435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24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7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>f</w:t>
      </w:r>
      <w:r>
        <w:rPr>
          <w:rFonts w:ascii="Arial" w:eastAsia="Arial" w:hAnsi="Arial" w:cs="Arial"/>
          <w:color w:val="363435"/>
          <w:spacing w:val="15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n</w:t>
      </w:r>
      <w:r>
        <w:rPr>
          <w:rFonts w:ascii="Arial" w:eastAsia="Arial" w:hAnsi="Arial" w:cs="Arial"/>
          <w:color w:val="363435"/>
          <w:sz w:val="46"/>
          <w:szCs w:val="46"/>
        </w:rPr>
        <w:t>d</w:t>
      </w:r>
      <w:r>
        <w:rPr>
          <w:rFonts w:ascii="Arial" w:eastAsia="Arial" w:hAnsi="Arial" w:cs="Arial"/>
          <w:color w:val="363435"/>
          <w:spacing w:val="5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9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>wa</w:t>
      </w:r>
      <w:r>
        <w:rPr>
          <w:rFonts w:ascii="Arial" w:eastAsia="Arial" w:hAnsi="Arial" w:cs="Arial"/>
          <w:color w:val="363435"/>
          <w:sz w:val="46"/>
          <w:szCs w:val="46"/>
        </w:rPr>
        <w:t>y</w:t>
      </w:r>
      <w:r>
        <w:rPr>
          <w:rFonts w:ascii="Arial" w:eastAsia="Arial" w:hAnsi="Arial" w:cs="Arial"/>
          <w:color w:val="363435"/>
          <w:spacing w:val="-7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w w:val="106"/>
          <w:sz w:val="46"/>
          <w:szCs w:val="46"/>
        </w:rPr>
        <w:t>f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-2"/>
          <w:w w:val="103"/>
          <w:sz w:val="46"/>
          <w:szCs w:val="46"/>
        </w:rPr>
        <w:t>o</w:t>
      </w:r>
      <w:r>
        <w:rPr>
          <w:rFonts w:ascii="Arial" w:eastAsia="Arial" w:hAnsi="Arial" w:cs="Arial"/>
          <w:color w:val="363435"/>
          <w:w w:val="102"/>
          <w:sz w:val="46"/>
          <w:szCs w:val="46"/>
        </w:rPr>
        <w:t xml:space="preserve">m 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d</w:t>
      </w:r>
      <w:r>
        <w:rPr>
          <w:rFonts w:ascii="Arial" w:eastAsia="Arial" w:hAnsi="Arial" w:cs="Arial"/>
          <w:color w:val="363435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ng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35"/>
          <w:sz w:val="46"/>
          <w:szCs w:val="46"/>
        </w:rPr>
        <w:t>r</w:t>
      </w:r>
      <w:r>
        <w:rPr>
          <w:rFonts w:ascii="Arial" w:eastAsia="Arial" w:hAnsi="Arial" w:cs="Arial"/>
          <w:color w:val="363435"/>
          <w:sz w:val="46"/>
          <w:szCs w:val="46"/>
        </w:rPr>
        <w:t>.</w:t>
      </w:r>
    </w:p>
    <w:p w:rsidR="009F3B3D" w:rsidRDefault="009F3B3D">
      <w:pPr>
        <w:spacing w:line="140" w:lineRule="exact"/>
        <w:rPr>
          <w:sz w:val="14"/>
          <w:szCs w:val="14"/>
        </w:rPr>
      </w:pPr>
    </w:p>
    <w:p w:rsidR="009F3B3D" w:rsidRDefault="009F3B3D">
      <w:pPr>
        <w:spacing w:line="200" w:lineRule="exact"/>
      </w:pPr>
    </w:p>
    <w:p w:rsidR="009F3B3D" w:rsidRDefault="009F3B3D">
      <w:pPr>
        <w:spacing w:line="200" w:lineRule="exact"/>
      </w:pPr>
    </w:p>
    <w:p w:rsidR="009F3B3D" w:rsidRDefault="001C3619">
      <w:pPr>
        <w:spacing w:line="245" w:lineRule="auto"/>
        <w:ind w:left="10431" w:right="2577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color w:val="363435"/>
          <w:spacing w:val="-3"/>
          <w:sz w:val="46"/>
          <w:szCs w:val="46"/>
        </w:rPr>
        <w:t>R</w:t>
      </w:r>
      <w:r>
        <w:rPr>
          <w:rFonts w:ascii="Arial" w:eastAsia="Arial" w:hAnsi="Arial" w:cs="Arial"/>
          <w:b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b/>
          <w:color w:val="363435"/>
          <w:sz w:val="46"/>
          <w:szCs w:val="46"/>
        </w:rPr>
        <w:t>m</w:t>
      </w:r>
      <w:r>
        <w:rPr>
          <w:rFonts w:ascii="Arial" w:eastAsia="Arial" w:hAnsi="Arial" w:cs="Arial"/>
          <w:b/>
          <w:color w:val="363435"/>
          <w:spacing w:val="1"/>
          <w:sz w:val="46"/>
          <w:szCs w:val="46"/>
        </w:rPr>
        <w:t>emb</w:t>
      </w:r>
      <w:r>
        <w:rPr>
          <w:rFonts w:ascii="Arial" w:eastAsia="Arial" w:hAnsi="Arial" w:cs="Arial"/>
          <w:b/>
          <w:color w:val="363435"/>
          <w:spacing w:val="2"/>
          <w:sz w:val="46"/>
          <w:szCs w:val="46"/>
        </w:rPr>
        <w:t>e</w:t>
      </w:r>
      <w:r>
        <w:rPr>
          <w:rFonts w:ascii="Arial" w:eastAsia="Arial" w:hAnsi="Arial" w:cs="Arial"/>
          <w:b/>
          <w:color w:val="363435"/>
          <w:spacing w:val="-3"/>
          <w:sz w:val="46"/>
          <w:szCs w:val="46"/>
        </w:rPr>
        <w:t>r</w:t>
      </w:r>
      <w:r>
        <w:rPr>
          <w:rFonts w:ascii="Arial" w:eastAsia="Arial" w:hAnsi="Arial" w:cs="Arial"/>
          <w:color w:val="363435"/>
          <w:sz w:val="46"/>
          <w:szCs w:val="46"/>
        </w:rPr>
        <w:t>:</w:t>
      </w:r>
      <w:r>
        <w:rPr>
          <w:rFonts w:ascii="Arial" w:eastAsia="Arial" w:hAnsi="Arial" w:cs="Arial"/>
          <w:color w:val="363435"/>
          <w:spacing w:val="32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6"/>
          <w:sz w:val="46"/>
          <w:szCs w:val="46"/>
        </w:rPr>
        <w:t>I</w:t>
      </w:r>
      <w:r>
        <w:rPr>
          <w:rFonts w:ascii="Arial" w:eastAsia="Arial" w:hAnsi="Arial" w:cs="Arial"/>
          <w:color w:val="363435"/>
          <w:sz w:val="46"/>
          <w:szCs w:val="46"/>
        </w:rPr>
        <w:t>f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som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h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n</w:t>
      </w:r>
      <w:r>
        <w:rPr>
          <w:rFonts w:ascii="Arial" w:eastAsia="Arial" w:hAnsi="Arial" w:cs="Arial"/>
          <w:color w:val="363435"/>
          <w:sz w:val="46"/>
          <w:szCs w:val="46"/>
        </w:rPr>
        <w:t>g</w:t>
      </w:r>
      <w:r>
        <w:rPr>
          <w:rFonts w:ascii="Arial" w:eastAsia="Arial" w:hAnsi="Arial" w:cs="Arial"/>
          <w:color w:val="363435"/>
          <w:spacing w:val="29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6"/>
          <w:sz w:val="46"/>
          <w:szCs w:val="46"/>
        </w:rPr>
        <w:t>b</w:t>
      </w:r>
      <w:r>
        <w:rPr>
          <w:rFonts w:ascii="Arial" w:eastAsia="Arial" w:hAnsi="Arial" w:cs="Arial"/>
          <w:color w:val="363435"/>
          <w:w w:val="96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l</w:t>
      </w:r>
      <w:r>
        <w:rPr>
          <w:rFonts w:ascii="Arial" w:eastAsia="Arial" w:hAnsi="Arial" w:cs="Arial"/>
          <w:color w:val="363435"/>
          <w:spacing w:val="-2"/>
          <w:w w:val="102"/>
          <w:sz w:val="46"/>
          <w:szCs w:val="46"/>
        </w:rPr>
        <w:t>on</w:t>
      </w:r>
      <w:r>
        <w:rPr>
          <w:rFonts w:ascii="Arial" w:eastAsia="Arial" w:hAnsi="Arial" w:cs="Arial"/>
          <w:color w:val="363435"/>
          <w:spacing w:val="-4"/>
          <w:w w:val="102"/>
          <w:sz w:val="46"/>
          <w:szCs w:val="46"/>
        </w:rPr>
        <w:t>g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-2"/>
          <w:w w:val="101"/>
          <w:sz w:val="46"/>
          <w:szCs w:val="46"/>
        </w:rPr>
        <w:t xml:space="preserve">ng 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t</w:t>
      </w:r>
      <w:r>
        <w:rPr>
          <w:rFonts w:ascii="Arial" w:eastAsia="Arial" w:hAnsi="Arial" w:cs="Arial"/>
          <w:color w:val="363435"/>
          <w:sz w:val="46"/>
          <w:szCs w:val="46"/>
        </w:rPr>
        <w:t>o</w:t>
      </w:r>
      <w:r>
        <w:rPr>
          <w:rFonts w:ascii="Arial" w:eastAsia="Arial" w:hAnsi="Arial" w:cs="Arial"/>
          <w:color w:val="363435"/>
          <w:spacing w:val="24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y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>u</w:t>
      </w:r>
      <w:r>
        <w:rPr>
          <w:rFonts w:ascii="Arial" w:eastAsia="Arial" w:hAnsi="Arial" w:cs="Arial"/>
          <w:color w:val="363435"/>
          <w:spacing w:val="8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f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l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l</w:t>
      </w:r>
      <w:r>
        <w:rPr>
          <w:rFonts w:ascii="Arial" w:eastAsia="Arial" w:hAnsi="Arial" w:cs="Arial"/>
          <w:color w:val="363435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 xml:space="preserve"> i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n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t</w:t>
      </w:r>
      <w:r>
        <w:rPr>
          <w:rFonts w:ascii="Arial" w:eastAsia="Arial" w:hAnsi="Arial" w:cs="Arial"/>
          <w:color w:val="363435"/>
          <w:sz w:val="46"/>
          <w:szCs w:val="46"/>
        </w:rPr>
        <w:t>o</w:t>
      </w:r>
      <w:r>
        <w:rPr>
          <w:rFonts w:ascii="Arial" w:eastAsia="Arial" w:hAnsi="Arial" w:cs="Arial"/>
          <w:color w:val="363435"/>
          <w:spacing w:val="24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l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u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13"/>
          <w:sz w:val="46"/>
          <w:szCs w:val="46"/>
        </w:rPr>
        <w:t>r</w:t>
      </w:r>
      <w:r>
        <w:rPr>
          <w:rFonts w:ascii="Arial" w:eastAsia="Arial" w:hAnsi="Arial" w:cs="Arial"/>
          <w:color w:val="363435"/>
          <w:sz w:val="46"/>
          <w:szCs w:val="46"/>
        </w:rPr>
        <w:t xml:space="preserve">y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p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i</w:t>
      </w:r>
      <w:r>
        <w:rPr>
          <w:rFonts w:ascii="Arial" w:eastAsia="Arial" w:hAnsi="Arial" w:cs="Arial"/>
          <w:color w:val="363435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32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t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l</w:t>
      </w:r>
      <w:r>
        <w:rPr>
          <w:rFonts w:ascii="Arial" w:eastAsia="Arial" w:hAnsi="Arial" w:cs="Arial"/>
          <w:color w:val="363435"/>
          <w:sz w:val="46"/>
          <w:szCs w:val="46"/>
        </w:rPr>
        <w:t>l</w:t>
      </w:r>
      <w:r>
        <w:rPr>
          <w:rFonts w:ascii="Arial" w:eastAsia="Arial" w:hAnsi="Arial" w:cs="Arial"/>
          <w:color w:val="363435"/>
          <w:spacing w:val="6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z w:val="46"/>
          <w:szCs w:val="46"/>
        </w:rPr>
        <w:t>an</w:t>
      </w:r>
      <w:r w:rsidR="007D368D">
        <w:rPr>
          <w:rFonts w:ascii="Arial" w:eastAsia="Arial" w:hAnsi="Arial" w:cs="Arial"/>
          <w:color w:val="363435"/>
          <w:sz w:val="46"/>
          <w:szCs w:val="46"/>
        </w:rPr>
        <w:t xml:space="preserve"> adult. Do not try to get it </w:t>
      </w:r>
      <w:r w:rsidR="007D368D">
        <w:rPr>
          <w:rFonts w:ascii="Arial" w:eastAsia="Arial" w:hAnsi="Arial" w:cs="Arial"/>
          <w:b/>
          <w:color w:val="363435"/>
          <w:sz w:val="46"/>
          <w:szCs w:val="46"/>
        </w:rPr>
        <w:t>out.</w:t>
      </w:r>
      <w:r>
        <w:rPr>
          <w:rFonts w:ascii="Arial" w:eastAsia="Arial" w:hAnsi="Arial" w:cs="Arial"/>
          <w:color w:val="363435"/>
          <w:sz w:val="46"/>
          <w:szCs w:val="46"/>
        </w:rPr>
        <w:t xml:space="preserve"> </w:t>
      </w:r>
    </w:p>
    <w:p w:rsidR="009F3B3D" w:rsidRDefault="009F3B3D">
      <w:pPr>
        <w:spacing w:line="140" w:lineRule="exact"/>
        <w:rPr>
          <w:sz w:val="14"/>
          <w:szCs w:val="14"/>
        </w:rPr>
      </w:pPr>
    </w:p>
    <w:p w:rsidR="009F3B3D" w:rsidRDefault="009F3B3D">
      <w:pPr>
        <w:spacing w:line="200" w:lineRule="exact"/>
      </w:pPr>
    </w:p>
    <w:p w:rsidR="009F3B3D" w:rsidRDefault="009F3B3D">
      <w:pPr>
        <w:spacing w:line="200" w:lineRule="exact"/>
      </w:pPr>
    </w:p>
    <w:p w:rsidR="009A6F27" w:rsidRPr="009A6F27" w:rsidRDefault="009A6F27" w:rsidP="009A6F27">
      <w:pPr>
        <w:spacing w:line="540" w:lineRule="exact"/>
        <w:ind w:left="10431"/>
        <w:rPr>
          <w:rFonts w:ascii="Arial" w:eastAsia="Arial" w:hAnsi="Arial" w:cs="Arial"/>
          <w:sz w:val="48"/>
          <w:szCs w:val="48"/>
        </w:rPr>
        <w:sectPr w:rsidR="009A6F27" w:rsidRPr="009A6F27">
          <w:headerReference w:type="default" r:id="rId22"/>
          <w:pgSz w:w="20420" w:h="20200" w:orient="landscape"/>
          <w:pgMar w:top="2220" w:right="0" w:bottom="280" w:left="0" w:header="0" w:footer="0" w:gutter="0"/>
          <w:cols w:space="720"/>
        </w:sectPr>
      </w:pPr>
    </w:p>
    <w:p w:rsidR="009F3B3D" w:rsidRDefault="009F3B3D">
      <w:pPr>
        <w:spacing w:line="200" w:lineRule="exact"/>
      </w:pPr>
    </w:p>
    <w:p w:rsidR="009F3B3D" w:rsidRDefault="009F3B3D">
      <w:pPr>
        <w:spacing w:before="12" w:line="240" w:lineRule="exact"/>
        <w:rPr>
          <w:sz w:val="24"/>
          <w:szCs w:val="24"/>
        </w:rPr>
      </w:pPr>
    </w:p>
    <w:p w:rsidR="009F3B3D" w:rsidRDefault="001C3619">
      <w:pPr>
        <w:spacing w:line="1000" w:lineRule="exact"/>
        <w:ind w:left="2494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b/>
          <w:color w:val="297548"/>
          <w:position w:val="-1"/>
          <w:sz w:val="92"/>
          <w:szCs w:val="92"/>
        </w:rPr>
        <w:t>Farm and Countryside</w:t>
      </w:r>
      <w:r>
        <w:rPr>
          <w:rFonts w:ascii="Arial" w:eastAsia="Arial" w:hAnsi="Arial" w:cs="Arial"/>
          <w:b/>
          <w:color w:val="297548"/>
          <w:spacing w:val="-54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b/>
          <w:color w:val="297548"/>
          <w:position w:val="-1"/>
          <w:sz w:val="92"/>
          <w:szCs w:val="92"/>
        </w:rPr>
        <w:t xml:space="preserve">Safety </w:t>
      </w:r>
      <w:r>
        <w:rPr>
          <w:rFonts w:ascii="Arial" w:eastAsia="Arial" w:hAnsi="Arial" w:cs="Arial"/>
          <w:b/>
          <w:color w:val="297548"/>
          <w:spacing w:val="-52"/>
          <w:position w:val="-1"/>
          <w:sz w:val="92"/>
          <w:szCs w:val="92"/>
        </w:rPr>
        <w:t>W</w:t>
      </w:r>
      <w:r>
        <w:rPr>
          <w:rFonts w:ascii="Arial" w:eastAsia="Arial" w:hAnsi="Arial" w:cs="Arial"/>
          <w:b/>
          <w:color w:val="297548"/>
          <w:w w:val="103"/>
          <w:position w:val="-1"/>
          <w:sz w:val="92"/>
          <w:szCs w:val="92"/>
        </w:rPr>
        <w:t>eek</w:t>
      </w:r>
    </w:p>
    <w:p w:rsidR="009F3B3D" w:rsidRDefault="007D368D">
      <w:pPr>
        <w:spacing w:line="220" w:lineRule="exact"/>
        <w:rPr>
          <w:sz w:val="22"/>
          <w:szCs w:val="22"/>
        </w:rPr>
      </w:pPr>
      <w:r>
        <w:rPr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87630</wp:posOffset>
                </wp:positionV>
                <wp:extent cx="2038350" cy="4381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D368D" w:rsidRPr="007D368D" w:rsidRDefault="007D368D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IE"/>
                              </w:rPr>
                            </w:pPr>
                            <w:r w:rsidRPr="007D368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IE"/>
                              </w:rPr>
                              <w:t>Playground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" o:spid="_x0000_s1030" type="#_x0000_t202" style="position:absolute;margin-left:513pt;margin-top:6.9pt;width:160.5pt;height:34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" fillcolor="white [3201]" strokecolor="white [3212]" strokeweight=".5pt">
                <v:textbox>
                  <w:txbxContent>
                    <w:p w:rsidR="007D368D" w:rsidRPr="007D368D" w:rsidRDefault="007D368D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IE"/>
                        </w:rPr>
                      </w:pPr>
                      <w:r w:rsidRPr="007D368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IE"/>
                        </w:rPr>
                        <w:t>Playground</w:t>
                      </w:r>
                    </w:p>
                  </w:txbxContent>
                </v:textbox>
              </v:shape>
            </w:pict>
          </mc:Fallback>
        </mc:AlternateContent>
      </w:r>
    </w:p>
    <w:p w:rsidR="009F3B3D" w:rsidRDefault="00EE174E">
      <w:pPr>
        <w:spacing w:line="460" w:lineRule="exact"/>
        <w:ind w:left="10375" w:right="7326"/>
        <w:jc w:val="center"/>
        <w:rPr>
          <w:rFonts w:ascii="Arial" w:eastAsia="Arial" w:hAnsi="Arial" w:cs="Arial"/>
          <w:sz w:val="48"/>
          <w:szCs w:val="48"/>
        </w:rPr>
      </w:pPr>
      <w:r>
        <w:pict>
          <v:group id="_x0000_s1032" style="position:absolute;left:0;text-align:left;margin-left:116.95pt;margin-top:1.25pt;width:369.75pt;height:731.6pt;z-index:-251657216;mso-position-horizontal-relative:page" coordorigin="2339,25" coordsize="7395,14632">
            <v:shape id="_x0000_s1036" type="#_x0000_t75" style="position:absolute;left:2336;top:21;width:7397;height:14637">
              <v:imagedata r:id="rId23" o:title=""/>
            </v:shape>
            <v:shape id="_x0000_s1035" type="#_x0000_t75" style="position:absolute;left:2379;top:232;width:1650;height:1655">
              <v:imagedata r:id="rId24" o:title=""/>
            </v:shape>
            <v:shape id="_x0000_s1034" type="#_x0000_t75" style="position:absolute;left:2658;top:287;width:1317;height:1317">
              <v:imagedata r:id="rId12" o:title=""/>
            </v:shape>
            <v:shape id="_x0000_s1033" style="position:absolute;left:2658;top:287;width:1317;height:1317" coordorigin="2658,287" coordsize="1317,1317" path="m3317,1605r54,-3l3423,1596r52,-10l3525,1571r48,-18l3619,1531r44,-25l3706,1478r39,-32l3782,1412r35,-37l3848,1335r29,-42l3902,1249r21,-47l3942,1154r14,-50l3967,1053r6,-53l3975,946r-2,-54l3967,839r-11,-51l3942,738r-19,-48l3902,643r-25,-44l3848,557r-31,-40l3782,480r-37,-34l3706,414r-43,-28l3619,361r-46,-22l3525,321r-50,-14l3423,296r-52,-6l3317,287r-54,3l3210,296r-52,11l3108,321r-48,18l3014,361r-44,25l2928,414r-40,32l2851,480r-35,37l2785,557r-28,42l2731,643r-21,47l2691,738r-14,50l2666,839r-6,53l2658,946r2,54l2666,1053r11,51l2691,1154r19,48l2731,1249r26,44l2785,1335r31,40l2851,1412r37,34l2928,1478r42,28l3014,1531r46,22l3108,1571r50,15l3210,1596r53,6l3317,1605xe" filled="f" strokecolor="#363435" strokeweight="5pt">
              <v:path arrowok="t"/>
            </v:shape>
            <w10:wrap anchorx="page"/>
          </v:group>
        </w:pict>
      </w:r>
      <w:r w:rsidR="001C3619">
        <w:rPr>
          <w:rFonts w:ascii="Arial" w:eastAsia="Arial" w:hAnsi="Arial" w:cs="Arial"/>
          <w:b/>
          <w:color w:val="363435"/>
          <w:w w:val="98"/>
          <w:position w:val="-7"/>
          <w:sz w:val="48"/>
          <w:szCs w:val="48"/>
        </w:rPr>
        <w:t>Playg</w:t>
      </w:r>
      <w:r w:rsidR="001C3619">
        <w:rPr>
          <w:rFonts w:ascii="Arial" w:eastAsia="Arial" w:hAnsi="Arial" w:cs="Arial"/>
          <w:b/>
          <w:color w:val="363435"/>
          <w:spacing w:val="-9"/>
          <w:w w:val="98"/>
          <w:position w:val="-7"/>
          <w:sz w:val="48"/>
          <w:szCs w:val="48"/>
        </w:rPr>
        <w:t>r</w:t>
      </w:r>
      <w:r w:rsidR="001C3619">
        <w:rPr>
          <w:rFonts w:ascii="Arial" w:eastAsia="Arial" w:hAnsi="Arial" w:cs="Arial"/>
          <w:b/>
          <w:color w:val="363435"/>
          <w:w w:val="98"/>
          <w:position w:val="-7"/>
          <w:sz w:val="48"/>
          <w:szCs w:val="48"/>
        </w:rPr>
        <w:t>ound</w:t>
      </w:r>
    </w:p>
    <w:p w:rsidR="009F3B3D" w:rsidRDefault="001C3619">
      <w:pPr>
        <w:tabs>
          <w:tab w:val="left" w:pos="10420"/>
        </w:tabs>
        <w:spacing w:before="78" w:line="174" w:lineRule="auto"/>
        <w:ind w:left="10431" w:right="2702" w:hanging="7421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color w:val="363435"/>
          <w:position w:val="-19"/>
          <w:sz w:val="100"/>
          <w:szCs w:val="100"/>
        </w:rPr>
        <w:t>5</w:t>
      </w:r>
      <w:r>
        <w:rPr>
          <w:rFonts w:ascii="Arial" w:eastAsia="Arial" w:hAnsi="Arial" w:cs="Arial"/>
          <w:b/>
          <w:color w:val="363435"/>
          <w:position w:val="-19"/>
          <w:sz w:val="100"/>
          <w:szCs w:val="100"/>
        </w:rPr>
        <w:tab/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3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f</w:t>
      </w:r>
      <w:r>
        <w:rPr>
          <w:rFonts w:ascii="Arial" w:eastAsia="Arial" w:hAnsi="Arial" w:cs="Arial"/>
          <w:color w:val="363435"/>
          <w:sz w:val="48"/>
          <w:szCs w:val="48"/>
        </w:rPr>
        <w:t>arm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363435"/>
          <w:sz w:val="48"/>
          <w:szCs w:val="48"/>
        </w:rPr>
        <w:t>s an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e</w:t>
      </w:r>
      <w:r>
        <w:rPr>
          <w:rFonts w:ascii="Arial" w:eastAsia="Arial" w:hAnsi="Arial" w:cs="Arial"/>
          <w:color w:val="363435"/>
          <w:spacing w:val="-14"/>
          <w:sz w:val="48"/>
          <w:szCs w:val="48"/>
        </w:rPr>
        <w:t>x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ci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g</w:t>
      </w:r>
      <w:r>
        <w:rPr>
          <w:rFonts w:ascii="Arial" w:eastAsia="Arial" w:hAnsi="Arial" w:cs="Arial"/>
          <w:color w:val="363435"/>
          <w:spacing w:val="39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w w:val="96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w w:val="106"/>
          <w:sz w:val="48"/>
          <w:szCs w:val="48"/>
        </w:rPr>
        <w:t xml:space="preserve">d 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n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g</w:t>
      </w:r>
      <w:r>
        <w:rPr>
          <w:rFonts w:ascii="Arial" w:eastAsia="Arial" w:hAnsi="Arial" w:cs="Arial"/>
          <w:color w:val="363435"/>
          <w:spacing w:val="2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p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c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t</w:t>
      </w:r>
      <w:r>
        <w:rPr>
          <w:rFonts w:ascii="Arial" w:eastAsia="Arial" w:hAnsi="Arial" w:cs="Arial"/>
          <w:color w:val="363435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2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v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z w:val="48"/>
          <w:szCs w:val="48"/>
        </w:rPr>
        <w:t>.</w:t>
      </w:r>
      <w:r>
        <w:rPr>
          <w:rFonts w:ascii="Arial" w:eastAsia="Arial" w:hAnsi="Arial" w:cs="Arial"/>
          <w:color w:val="363435"/>
          <w:spacing w:val="1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H</w:t>
      </w:r>
      <w:r>
        <w:rPr>
          <w:rFonts w:ascii="Arial" w:eastAsia="Arial" w:hAnsi="Arial" w:cs="Arial"/>
          <w:color w:val="363435"/>
          <w:spacing w:val="-11"/>
          <w:w w:val="10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11"/>
          <w:w w:val="104"/>
          <w:sz w:val="48"/>
          <w:szCs w:val="48"/>
        </w:rPr>
        <w:t>w</w:t>
      </w:r>
      <w:r>
        <w:rPr>
          <w:rFonts w:ascii="Arial" w:eastAsia="Arial" w:hAnsi="Arial" w:cs="Arial"/>
          <w:color w:val="363435"/>
          <w:spacing w:val="-10"/>
          <w:w w:val="96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v</w:t>
      </w:r>
      <w:r>
        <w:rPr>
          <w:rFonts w:ascii="Arial" w:eastAsia="Arial" w:hAnsi="Arial" w:cs="Arial"/>
          <w:color w:val="363435"/>
          <w:spacing w:val="1"/>
          <w:w w:val="96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r</w:t>
      </w:r>
    </w:p>
    <w:p w:rsidR="009F3B3D" w:rsidRDefault="001C3619">
      <w:pPr>
        <w:spacing w:before="34" w:line="540" w:lineRule="exact"/>
        <w:ind w:left="10431" w:right="313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363435"/>
          <w:spacing w:val="-2"/>
          <w:sz w:val="48"/>
          <w:szCs w:val="48"/>
        </w:rPr>
        <w:t>so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m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as</w:t>
      </w:r>
      <w:r>
        <w:rPr>
          <w:rFonts w:ascii="Arial" w:eastAsia="Arial" w:hAnsi="Arial" w:cs="Arial"/>
          <w:color w:val="363435"/>
          <w:spacing w:val="-3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8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f</w:t>
      </w:r>
      <w:r>
        <w:rPr>
          <w:rFonts w:ascii="Arial" w:eastAsia="Arial" w:hAnsi="Arial" w:cs="Arial"/>
          <w:color w:val="363435"/>
          <w:spacing w:val="16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f</w:t>
      </w:r>
      <w:r>
        <w:rPr>
          <w:rFonts w:ascii="Arial" w:eastAsia="Arial" w:hAnsi="Arial" w:cs="Arial"/>
          <w:color w:val="363435"/>
          <w:sz w:val="48"/>
          <w:szCs w:val="48"/>
        </w:rPr>
        <w:t>arm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r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2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v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13"/>
          <w:sz w:val="48"/>
          <w:szCs w:val="48"/>
        </w:rPr>
        <w:t>r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y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d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ng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ro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u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8"/>
          <w:sz w:val="48"/>
          <w:szCs w:val="48"/>
        </w:rPr>
        <w:t>f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16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h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r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7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.</w:t>
      </w:r>
      <w:r>
        <w:rPr>
          <w:rFonts w:ascii="Arial" w:eastAsia="Arial" w:hAnsi="Arial" w:cs="Arial"/>
          <w:color w:val="363435"/>
          <w:spacing w:val="22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</w:p>
    <w:p w:rsidR="009F3B3D" w:rsidRDefault="001C3619">
      <w:pPr>
        <w:spacing w:line="540" w:lineRule="exact"/>
        <w:ind w:left="10431" w:right="2914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363435"/>
          <w:spacing w:val="-5"/>
          <w:sz w:val="48"/>
          <w:szCs w:val="48"/>
        </w:rPr>
        <w:t>f</w:t>
      </w:r>
      <w:r>
        <w:rPr>
          <w:rFonts w:ascii="Arial" w:eastAsia="Arial" w:hAnsi="Arial" w:cs="Arial"/>
          <w:color w:val="363435"/>
          <w:sz w:val="48"/>
          <w:szCs w:val="48"/>
        </w:rPr>
        <w:t>arm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s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n</w:t>
      </w:r>
      <w:r>
        <w:rPr>
          <w:rFonts w:ascii="Arial" w:eastAsia="Arial" w:hAnsi="Arial" w:cs="Arial"/>
          <w:color w:val="363435"/>
          <w:spacing w:val="-7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2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p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10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g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rou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3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1"/>
          <w:w w:val="104"/>
          <w:sz w:val="48"/>
          <w:szCs w:val="48"/>
        </w:rPr>
        <w:t>w</w:t>
      </w:r>
      <w:r>
        <w:rPr>
          <w:rFonts w:ascii="Arial" w:eastAsia="Arial" w:hAnsi="Arial" w:cs="Arial"/>
          <w:color w:val="363435"/>
          <w:w w:val="96"/>
          <w:sz w:val="48"/>
          <w:szCs w:val="48"/>
        </w:rPr>
        <w:t xml:space="preserve">e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ho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2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n</w:t>
      </w:r>
      <w:r>
        <w:rPr>
          <w:rFonts w:ascii="Arial" w:eastAsia="Arial" w:hAnsi="Arial" w:cs="Arial"/>
          <w:color w:val="363435"/>
          <w:spacing w:val="-7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2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tr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a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1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i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1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li</w:t>
      </w:r>
      <w:r>
        <w:rPr>
          <w:rFonts w:ascii="Arial" w:eastAsia="Arial" w:hAnsi="Arial" w:cs="Arial"/>
          <w:color w:val="363435"/>
          <w:spacing w:val="-13"/>
          <w:sz w:val="48"/>
          <w:szCs w:val="48"/>
        </w:rPr>
        <w:t>k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n</w:t>
      </w:r>
      <w:r>
        <w:rPr>
          <w:rFonts w:ascii="Arial" w:eastAsia="Arial" w:hAnsi="Arial" w:cs="Arial"/>
          <w:color w:val="363435"/>
          <w:spacing w:val="-7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.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W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en 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>w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>w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20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t</w:t>
      </w:r>
      <w:r>
        <w:rPr>
          <w:rFonts w:ascii="Arial" w:eastAsia="Arial" w:hAnsi="Arial" w:cs="Arial"/>
          <w:color w:val="363435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2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p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10"/>
          <w:sz w:val="48"/>
          <w:szCs w:val="48"/>
        </w:rPr>
        <w:t>a</w:t>
      </w:r>
      <w:r>
        <w:rPr>
          <w:rFonts w:ascii="Arial" w:eastAsia="Arial" w:hAnsi="Arial" w:cs="Arial"/>
          <w:color w:val="363435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n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f</w:t>
      </w:r>
      <w:r>
        <w:rPr>
          <w:rFonts w:ascii="Arial" w:eastAsia="Arial" w:hAnsi="Arial" w:cs="Arial"/>
          <w:color w:val="363435"/>
          <w:sz w:val="48"/>
          <w:szCs w:val="48"/>
        </w:rPr>
        <w:t>arm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1"/>
          <w:w w:val="104"/>
          <w:sz w:val="48"/>
          <w:szCs w:val="48"/>
        </w:rPr>
        <w:t>w</w:t>
      </w:r>
      <w:r>
        <w:rPr>
          <w:rFonts w:ascii="Arial" w:eastAsia="Arial" w:hAnsi="Arial" w:cs="Arial"/>
          <w:color w:val="363435"/>
          <w:w w:val="96"/>
          <w:sz w:val="48"/>
          <w:szCs w:val="48"/>
        </w:rPr>
        <w:t xml:space="preserve">e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ho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2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s</w:t>
      </w:r>
      <w:r>
        <w:rPr>
          <w:rFonts w:ascii="Arial" w:eastAsia="Arial" w:hAnsi="Arial" w:cs="Arial"/>
          <w:color w:val="363435"/>
          <w:sz w:val="48"/>
          <w:szCs w:val="48"/>
        </w:rPr>
        <w:t>k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f</w:t>
      </w:r>
      <w:r>
        <w:rPr>
          <w:rFonts w:ascii="Arial" w:eastAsia="Arial" w:hAnsi="Arial" w:cs="Arial"/>
          <w:color w:val="363435"/>
          <w:sz w:val="48"/>
          <w:szCs w:val="48"/>
        </w:rPr>
        <w:t>ar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m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8"/>
          <w:sz w:val="48"/>
          <w:szCs w:val="48"/>
        </w:rPr>
        <w:t>f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16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8"/>
          <w:sz w:val="48"/>
          <w:szCs w:val="48"/>
        </w:rPr>
        <w:t>f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e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p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c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t</w:t>
      </w:r>
      <w:r>
        <w:rPr>
          <w:rFonts w:ascii="Arial" w:eastAsia="Arial" w:hAnsi="Arial" w:cs="Arial"/>
          <w:color w:val="363435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2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p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10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33"/>
          <w:sz w:val="48"/>
          <w:szCs w:val="48"/>
        </w:rPr>
        <w:t>y</w:t>
      </w:r>
      <w:r>
        <w:rPr>
          <w:rFonts w:ascii="Arial" w:eastAsia="Arial" w:hAnsi="Arial" w:cs="Arial"/>
          <w:color w:val="363435"/>
          <w:sz w:val="48"/>
          <w:szCs w:val="48"/>
        </w:rPr>
        <w:t>.</w:t>
      </w:r>
      <w:r>
        <w:rPr>
          <w:rFonts w:ascii="Arial" w:eastAsia="Arial" w:hAnsi="Arial" w:cs="Arial"/>
          <w:color w:val="363435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pacing w:val="-10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v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2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1"/>
          <w:w w:val="104"/>
          <w:sz w:val="48"/>
          <w:szCs w:val="48"/>
        </w:rPr>
        <w:t>w</w:t>
      </w:r>
      <w:r>
        <w:rPr>
          <w:rFonts w:ascii="Arial" w:eastAsia="Arial" w:hAnsi="Arial" w:cs="Arial"/>
          <w:color w:val="363435"/>
          <w:w w:val="96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w w:val="103"/>
          <w:sz w:val="48"/>
          <w:szCs w:val="48"/>
        </w:rPr>
        <w:t>n</w:t>
      </w:r>
      <w:r>
        <w:rPr>
          <w:rFonts w:ascii="Arial" w:eastAsia="Arial" w:hAnsi="Arial" w:cs="Arial"/>
          <w:color w:val="363435"/>
          <w:spacing w:val="-3"/>
          <w:w w:val="103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1"/>
          <w:w w:val="96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r</w:t>
      </w:r>
    </w:p>
    <w:p w:rsidR="009F3B3D" w:rsidRDefault="001C3619">
      <w:pPr>
        <w:spacing w:line="540" w:lineRule="exact"/>
        <w:ind w:left="10431" w:right="3265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363435"/>
          <w:spacing w:val="-9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>w</w:t>
      </w:r>
      <w:r>
        <w:rPr>
          <w:rFonts w:ascii="Arial" w:eastAsia="Arial" w:hAnsi="Arial" w:cs="Arial"/>
          <w:color w:val="363435"/>
          <w:spacing w:val="-10"/>
          <w:sz w:val="48"/>
          <w:szCs w:val="48"/>
        </w:rPr>
        <w:t>a</w:t>
      </w:r>
      <w:r>
        <w:rPr>
          <w:rFonts w:ascii="Arial" w:eastAsia="Arial" w:hAnsi="Arial" w:cs="Arial"/>
          <w:color w:val="363435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-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f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m</w:t>
      </w:r>
      <w:r>
        <w:rPr>
          <w:rFonts w:ascii="Arial" w:eastAsia="Arial" w:hAnsi="Arial" w:cs="Arial"/>
          <w:color w:val="363435"/>
          <w:spacing w:val="2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h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1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a.</w:t>
      </w:r>
      <w:r>
        <w:rPr>
          <w:rFonts w:ascii="Arial" w:eastAsia="Arial" w:hAnsi="Arial" w:cs="Arial"/>
          <w:color w:val="363435"/>
          <w:spacing w:val="-3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B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7"/>
          <w:sz w:val="48"/>
          <w:szCs w:val="48"/>
        </w:rPr>
        <w:t>c</w:t>
      </w:r>
      <w:r>
        <w:rPr>
          <w:rFonts w:ascii="Arial" w:eastAsia="Arial" w:hAnsi="Arial" w:cs="Arial"/>
          <w:color w:val="363435"/>
          <w:w w:val="97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4"/>
          <w:w w:val="97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5"/>
          <w:w w:val="96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3"/>
          <w:w w:val="106"/>
          <w:sz w:val="48"/>
          <w:szCs w:val="48"/>
        </w:rPr>
        <w:t>f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u</w:t>
      </w:r>
      <w:r>
        <w:rPr>
          <w:rFonts w:ascii="Arial" w:eastAsia="Arial" w:hAnsi="Arial" w:cs="Arial"/>
          <w:color w:val="363435"/>
          <w:sz w:val="48"/>
          <w:szCs w:val="48"/>
        </w:rPr>
        <w:t>l</w:t>
      </w:r>
      <w:r w:rsidR="007D368D">
        <w:rPr>
          <w:rFonts w:ascii="Arial" w:eastAsia="Arial" w:hAnsi="Arial" w:cs="Arial"/>
          <w:color w:val="363435"/>
          <w:sz w:val="48"/>
          <w:szCs w:val="48"/>
        </w:rPr>
        <w:t xml:space="preserve"> not to play in fields as animals could be grazing there. Do not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p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10"/>
          <w:sz w:val="48"/>
          <w:szCs w:val="48"/>
        </w:rPr>
        <w:t>a</w:t>
      </w:r>
      <w:r>
        <w:rPr>
          <w:rFonts w:ascii="Arial" w:eastAsia="Arial" w:hAnsi="Arial" w:cs="Arial"/>
          <w:color w:val="363435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i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n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d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as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r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4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w w:val="101"/>
          <w:sz w:val="48"/>
          <w:szCs w:val="48"/>
        </w:rPr>
        <w:t>b</w:t>
      </w:r>
      <w:r>
        <w:rPr>
          <w:rFonts w:ascii="Arial" w:eastAsia="Arial" w:hAnsi="Arial" w:cs="Arial"/>
          <w:color w:val="363435"/>
          <w:w w:val="101"/>
          <w:sz w:val="48"/>
          <w:szCs w:val="48"/>
        </w:rPr>
        <w:t xml:space="preserve">e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d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ng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ro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u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qui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p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m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39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12"/>
          <w:w w:val="113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1"/>
          <w:w w:val="10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1"/>
          <w:w w:val="96"/>
          <w:sz w:val="48"/>
          <w:szCs w:val="48"/>
        </w:rPr>
        <w:t>e</w:t>
      </w:r>
      <w:r>
        <w:rPr>
          <w:rFonts w:ascii="Arial" w:eastAsia="Arial" w:hAnsi="Arial" w:cs="Arial"/>
          <w:color w:val="363435"/>
          <w:w w:val="106"/>
          <w:sz w:val="48"/>
          <w:szCs w:val="48"/>
        </w:rPr>
        <w:t xml:space="preserve">d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7"/>
          <w:sz w:val="48"/>
          <w:szCs w:val="48"/>
        </w:rPr>
        <w:t>e.</w:t>
      </w:r>
    </w:p>
    <w:p w:rsidR="009F3B3D" w:rsidRDefault="009F3B3D">
      <w:pPr>
        <w:spacing w:line="140" w:lineRule="exact"/>
        <w:rPr>
          <w:sz w:val="14"/>
          <w:szCs w:val="14"/>
        </w:rPr>
      </w:pPr>
    </w:p>
    <w:p w:rsidR="009F3B3D" w:rsidRDefault="009F3B3D">
      <w:pPr>
        <w:spacing w:line="200" w:lineRule="exact"/>
      </w:pPr>
    </w:p>
    <w:p w:rsidR="009F3B3D" w:rsidRDefault="009F3B3D">
      <w:pPr>
        <w:spacing w:line="200" w:lineRule="exact"/>
      </w:pPr>
    </w:p>
    <w:p w:rsidR="009F3B3D" w:rsidRDefault="001C3619">
      <w:pPr>
        <w:spacing w:line="540" w:lineRule="exact"/>
        <w:ind w:left="10431" w:right="295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color w:val="363435"/>
          <w:spacing w:val="-3"/>
          <w:sz w:val="48"/>
          <w:szCs w:val="48"/>
        </w:rPr>
        <w:t>R</w:t>
      </w:r>
      <w:r>
        <w:rPr>
          <w:rFonts w:ascii="Arial" w:eastAsia="Arial" w:hAnsi="Arial" w:cs="Arial"/>
          <w:b/>
          <w:color w:val="363435"/>
          <w:w w:val="103"/>
          <w:sz w:val="48"/>
          <w:szCs w:val="48"/>
        </w:rPr>
        <w:t>e</w:t>
      </w:r>
      <w:r>
        <w:rPr>
          <w:rFonts w:ascii="Arial" w:eastAsia="Arial" w:hAnsi="Arial" w:cs="Arial"/>
          <w:b/>
          <w:color w:val="363435"/>
          <w:w w:val="101"/>
          <w:sz w:val="48"/>
          <w:szCs w:val="48"/>
        </w:rPr>
        <w:t>m</w:t>
      </w:r>
      <w:r>
        <w:rPr>
          <w:rFonts w:ascii="Arial" w:eastAsia="Arial" w:hAnsi="Arial" w:cs="Arial"/>
          <w:b/>
          <w:color w:val="363435"/>
          <w:w w:val="103"/>
          <w:sz w:val="48"/>
          <w:szCs w:val="48"/>
        </w:rPr>
        <w:t>e</w:t>
      </w:r>
      <w:r>
        <w:rPr>
          <w:rFonts w:ascii="Arial" w:eastAsia="Arial" w:hAnsi="Arial" w:cs="Arial"/>
          <w:b/>
          <w:color w:val="363435"/>
          <w:spacing w:val="1"/>
          <w:w w:val="101"/>
          <w:sz w:val="48"/>
          <w:szCs w:val="48"/>
        </w:rPr>
        <w:t>mbe</w:t>
      </w:r>
      <w:r>
        <w:rPr>
          <w:rFonts w:ascii="Arial" w:eastAsia="Arial" w:hAnsi="Arial" w:cs="Arial"/>
          <w:b/>
          <w:color w:val="363435"/>
          <w:spacing w:val="1"/>
          <w:sz w:val="48"/>
          <w:szCs w:val="48"/>
        </w:rPr>
        <w:t>r</w:t>
      </w:r>
      <w:r>
        <w:rPr>
          <w:rFonts w:ascii="Arial" w:eastAsia="Arial" w:hAnsi="Arial" w:cs="Arial"/>
          <w:b/>
          <w:color w:val="363435"/>
          <w:w w:val="83"/>
          <w:sz w:val="48"/>
          <w:szCs w:val="48"/>
        </w:rPr>
        <w:t>:</w:t>
      </w:r>
      <w:r>
        <w:rPr>
          <w:rFonts w:ascii="Arial" w:eastAsia="Arial" w:hAnsi="Arial" w:cs="Arial"/>
          <w:b/>
          <w:color w:val="363435"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>w</w:t>
      </w:r>
      <w:r>
        <w:rPr>
          <w:rFonts w:ascii="Arial" w:eastAsia="Arial" w:hAnsi="Arial" w:cs="Arial"/>
          <w:color w:val="363435"/>
          <w:spacing w:val="-10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y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t</w:t>
      </w:r>
      <w:r>
        <w:rPr>
          <w:rFonts w:ascii="Arial" w:eastAsia="Arial" w:hAnsi="Arial" w:cs="Arial"/>
          <w:color w:val="363435"/>
          <w:sz w:val="48"/>
          <w:szCs w:val="48"/>
        </w:rPr>
        <w:t>en</w:t>
      </w:r>
      <w:r>
        <w:rPr>
          <w:rFonts w:ascii="Arial" w:eastAsia="Arial" w:hAnsi="Arial" w:cs="Arial"/>
          <w:color w:val="363435"/>
          <w:spacing w:val="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t</w:t>
      </w:r>
      <w:r>
        <w:rPr>
          <w:rFonts w:ascii="Arial" w:eastAsia="Arial" w:hAnsi="Arial" w:cs="Arial"/>
          <w:color w:val="363435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25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color w:val="363435"/>
          <w:spacing w:val="4"/>
          <w:w w:val="105"/>
          <w:sz w:val="48"/>
          <w:szCs w:val="48"/>
        </w:rPr>
        <w:t>t</w:t>
      </w:r>
      <w:r>
        <w:rPr>
          <w:rFonts w:ascii="Arial" w:eastAsia="Arial" w:hAnsi="Arial" w:cs="Arial"/>
          <w:b/>
          <w:color w:val="363435"/>
          <w:spacing w:val="1"/>
          <w:sz w:val="48"/>
          <w:szCs w:val="48"/>
        </w:rPr>
        <w:t xml:space="preserve">he 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f</w:t>
      </w:r>
      <w:r>
        <w:rPr>
          <w:rFonts w:ascii="Arial" w:eastAsia="Arial" w:hAnsi="Arial" w:cs="Arial"/>
          <w:color w:val="363435"/>
          <w:sz w:val="48"/>
          <w:szCs w:val="48"/>
        </w:rPr>
        <w:t>ar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m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n</w:t>
      </w:r>
      <w:r>
        <w:rPr>
          <w:rFonts w:ascii="Arial" w:eastAsia="Arial" w:hAnsi="Arial" w:cs="Arial"/>
          <w:color w:val="363435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m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13"/>
          <w:sz w:val="48"/>
          <w:szCs w:val="48"/>
        </w:rPr>
        <w:t>k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6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r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t</w:t>
      </w:r>
      <w:r>
        <w:rPr>
          <w:rFonts w:ascii="Arial" w:eastAsia="Arial" w:hAnsi="Arial" w:cs="Arial"/>
          <w:color w:val="363435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2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-1"/>
          <w:w w:val="113"/>
          <w:sz w:val="48"/>
          <w:szCs w:val="48"/>
        </w:rPr>
        <w:t>t</w:t>
      </w:r>
      <w:r>
        <w:rPr>
          <w:rFonts w:ascii="Arial" w:eastAsia="Arial" w:hAnsi="Arial" w:cs="Arial"/>
          <w:color w:val="363435"/>
          <w:spacing w:val="-10"/>
          <w:w w:val="96"/>
          <w:sz w:val="48"/>
          <w:szCs w:val="48"/>
        </w:rPr>
        <w:t>a</w:t>
      </w:r>
      <w:r>
        <w:rPr>
          <w:rFonts w:ascii="Arial" w:eastAsia="Arial" w:hAnsi="Arial" w:cs="Arial"/>
          <w:color w:val="363435"/>
          <w:sz w:val="48"/>
          <w:szCs w:val="48"/>
        </w:rPr>
        <w:t xml:space="preserve">y </w:t>
      </w:r>
      <w:r>
        <w:rPr>
          <w:rFonts w:ascii="Arial" w:eastAsia="Arial" w:hAnsi="Arial" w:cs="Arial"/>
          <w:color w:val="363435"/>
          <w:spacing w:val="-9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>w</w:t>
      </w:r>
      <w:r>
        <w:rPr>
          <w:rFonts w:ascii="Arial" w:eastAsia="Arial" w:hAnsi="Arial" w:cs="Arial"/>
          <w:color w:val="363435"/>
          <w:spacing w:val="-10"/>
          <w:sz w:val="48"/>
          <w:szCs w:val="48"/>
        </w:rPr>
        <w:t>a</w:t>
      </w:r>
      <w:r>
        <w:rPr>
          <w:rFonts w:ascii="Arial" w:eastAsia="Arial" w:hAnsi="Arial" w:cs="Arial"/>
          <w:color w:val="363435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-7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f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r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m</w:t>
      </w:r>
      <w:r>
        <w:rPr>
          <w:rFonts w:ascii="Arial" w:eastAsia="Arial" w:hAnsi="Arial" w:cs="Arial"/>
          <w:color w:val="363435"/>
          <w:spacing w:val="2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p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c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s</w:t>
      </w:r>
      <w:r>
        <w:rPr>
          <w:rFonts w:ascii="Arial" w:eastAsia="Arial" w:hAnsi="Arial" w:cs="Arial"/>
          <w:color w:val="363435"/>
          <w:spacing w:val="11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>y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u</w:t>
      </w:r>
      <w:r>
        <w:rPr>
          <w:rFonts w:ascii="Arial" w:eastAsia="Arial" w:hAnsi="Arial" w:cs="Arial"/>
          <w:color w:val="363435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4"/>
          <w:sz w:val="48"/>
          <w:szCs w:val="48"/>
        </w:rPr>
        <w:t>r</w:t>
      </w:r>
      <w:r>
        <w:rPr>
          <w:rFonts w:ascii="Arial" w:eastAsia="Arial" w:hAnsi="Arial" w:cs="Arial"/>
          <w:color w:val="363435"/>
          <w:sz w:val="48"/>
          <w:szCs w:val="48"/>
        </w:rPr>
        <w:t>e</w:t>
      </w:r>
      <w:r>
        <w:rPr>
          <w:rFonts w:ascii="Arial" w:eastAsia="Arial" w:hAnsi="Arial" w:cs="Arial"/>
          <w:color w:val="363435"/>
          <w:spacing w:val="-23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8"/>
          <w:szCs w:val="48"/>
        </w:rPr>
        <w:t>n</w:t>
      </w:r>
      <w:r>
        <w:rPr>
          <w:rFonts w:ascii="Arial" w:eastAsia="Arial" w:hAnsi="Arial" w:cs="Arial"/>
          <w:color w:val="363435"/>
          <w:spacing w:val="-7"/>
          <w:w w:val="103"/>
          <w:sz w:val="48"/>
          <w:szCs w:val="48"/>
        </w:rPr>
        <w:t>o</w:t>
      </w:r>
      <w:r>
        <w:rPr>
          <w:rFonts w:ascii="Arial" w:eastAsia="Arial" w:hAnsi="Arial" w:cs="Arial"/>
          <w:color w:val="363435"/>
          <w:w w:val="113"/>
          <w:sz w:val="48"/>
          <w:szCs w:val="48"/>
        </w:rPr>
        <w:t xml:space="preserve">t </w:t>
      </w:r>
      <w:r>
        <w:rPr>
          <w:rFonts w:ascii="Arial" w:eastAsia="Arial" w:hAnsi="Arial" w:cs="Arial"/>
          <w:color w:val="363435"/>
          <w:spacing w:val="-1"/>
          <w:sz w:val="48"/>
          <w:szCs w:val="48"/>
        </w:rPr>
        <w:t>a</w:t>
      </w:r>
      <w:r>
        <w:rPr>
          <w:rFonts w:ascii="Arial" w:eastAsia="Arial" w:hAnsi="Arial" w:cs="Arial"/>
          <w:color w:val="363435"/>
          <w:spacing w:val="-5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363435"/>
          <w:spacing w:val="-11"/>
          <w:sz w:val="48"/>
          <w:szCs w:val="48"/>
        </w:rPr>
        <w:t>ow</w:t>
      </w:r>
      <w:r>
        <w:rPr>
          <w:rFonts w:ascii="Arial" w:eastAsia="Arial" w:hAnsi="Arial" w:cs="Arial"/>
          <w:color w:val="363435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363435"/>
          <w:sz w:val="48"/>
          <w:szCs w:val="48"/>
        </w:rPr>
        <w:t>d</w:t>
      </w:r>
      <w:r>
        <w:rPr>
          <w:rFonts w:ascii="Arial" w:eastAsia="Arial" w:hAnsi="Arial" w:cs="Arial"/>
          <w:color w:val="363435"/>
          <w:spacing w:val="14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12"/>
          <w:sz w:val="48"/>
          <w:szCs w:val="48"/>
        </w:rPr>
        <w:t>t</w:t>
      </w:r>
      <w:r>
        <w:rPr>
          <w:rFonts w:ascii="Arial" w:eastAsia="Arial" w:hAnsi="Arial" w:cs="Arial"/>
          <w:color w:val="363435"/>
          <w:sz w:val="48"/>
          <w:szCs w:val="48"/>
        </w:rPr>
        <w:t>o</w:t>
      </w:r>
      <w:r>
        <w:rPr>
          <w:rFonts w:ascii="Arial" w:eastAsia="Arial" w:hAnsi="Arial" w:cs="Arial"/>
          <w:color w:val="363435"/>
          <w:spacing w:val="25"/>
          <w:sz w:val="48"/>
          <w:szCs w:val="48"/>
        </w:rPr>
        <w:t xml:space="preserve"> </w:t>
      </w:r>
      <w:r>
        <w:rPr>
          <w:rFonts w:ascii="Arial" w:eastAsia="Arial" w:hAnsi="Arial" w:cs="Arial"/>
          <w:color w:val="363435"/>
          <w:spacing w:val="-2"/>
          <w:w w:val="103"/>
          <w:sz w:val="48"/>
          <w:szCs w:val="48"/>
        </w:rPr>
        <w:t>g</w:t>
      </w:r>
      <w:r>
        <w:rPr>
          <w:rFonts w:ascii="Arial" w:eastAsia="Arial" w:hAnsi="Arial" w:cs="Arial"/>
          <w:color w:val="363435"/>
          <w:spacing w:val="-12"/>
          <w:w w:val="103"/>
          <w:sz w:val="48"/>
          <w:szCs w:val="48"/>
        </w:rPr>
        <w:t>o</w:t>
      </w:r>
      <w:r>
        <w:rPr>
          <w:rFonts w:ascii="Arial" w:eastAsia="Arial" w:hAnsi="Arial" w:cs="Arial"/>
          <w:color w:val="363435"/>
          <w:sz w:val="48"/>
          <w:szCs w:val="48"/>
        </w:rPr>
        <w:t>.</w:t>
      </w:r>
    </w:p>
    <w:p w:rsidR="009F3B3D" w:rsidRDefault="009F3B3D">
      <w:pPr>
        <w:spacing w:before="4" w:line="120" w:lineRule="exact"/>
        <w:rPr>
          <w:sz w:val="12"/>
          <w:szCs w:val="12"/>
        </w:rPr>
      </w:pPr>
    </w:p>
    <w:p w:rsidR="009F3B3D" w:rsidRDefault="009F3B3D">
      <w:pPr>
        <w:spacing w:line="200" w:lineRule="exact"/>
      </w:pPr>
    </w:p>
    <w:p w:rsidR="009F3B3D" w:rsidRDefault="009F3B3D">
      <w:pPr>
        <w:spacing w:line="200" w:lineRule="exact"/>
      </w:pPr>
    </w:p>
    <w:p w:rsidR="009A6F27" w:rsidRPr="00FA2C6F" w:rsidRDefault="009A6F27" w:rsidP="00FA2C6F">
      <w:pPr>
        <w:ind w:left="10431"/>
        <w:rPr>
          <w:rFonts w:ascii="Arial" w:hAnsi="Arial" w:cs="Arial"/>
          <w:sz w:val="48"/>
          <w:szCs w:val="48"/>
        </w:rPr>
        <w:sectPr w:rsidR="009A6F27" w:rsidRPr="00FA2C6F">
          <w:headerReference w:type="default" r:id="rId25"/>
          <w:pgSz w:w="20420" w:h="20200" w:orient="landscape"/>
          <w:pgMar w:top="2220" w:right="0" w:bottom="280" w:left="0" w:header="0" w:footer="0" w:gutter="0"/>
          <w:cols w:space="720"/>
        </w:sectPr>
      </w:pPr>
    </w:p>
    <w:p w:rsidR="009F3B3D" w:rsidRDefault="009F3B3D">
      <w:pPr>
        <w:spacing w:line="200" w:lineRule="exact"/>
      </w:pPr>
    </w:p>
    <w:p w:rsidR="009F3B3D" w:rsidRDefault="009F3B3D">
      <w:pPr>
        <w:spacing w:before="12" w:line="240" w:lineRule="exact"/>
        <w:rPr>
          <w:sz w:val="24"/>
          <w:szCs w:val="24"/>
        </w:rPr>
      </w:pPr>
    </w:p>
    <w:p w:rsidR="009F3B3D" w:rsidRDefault="001C3619">
      <w:pPr>
        <w:spacing w:line="1000" w:lineRule="exact"/>
        <w:ind w:left="2494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b/>
          <w:color w:val="297548"/>
          <w:position w:val="-1"/>
          <w:sz w:val="92"/>
          <w:szCs w:val="92"/>
        </w:rPr>
        <w:t>Farm and Countryside</w:t>
      </w:r>
      <w:r>
        <w:rPr>
          <w:rFonts w:ascii="Arial" w:eastAsia="Arial" w:hAnsi="Arial" w:cs="Arial"/>
          <w:b/>
          <w:color w:val="297548"/>
          <w:spacing w:val="-54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b/>
          <w:color w:val="297548"/>
          <w:position w:val="-1"/>
          <w:sz w:val="92"/>
          <w:szCs w:val="92"/>
        </w:rPr>
        <w:t xml:space="preserve">Safety </w:t>
      </w:r>
      <w:r>
        <w:rPr>
          <w:rFonts w:ascii="Arial" w:eastAsia="Arial" w:hAnsi="Arial" w:cs="Arial"/>
          <w:b/>
          <w:color w:val="297548"/>
          <w:spacing w:val="-52"/>
          <w:position w:val="-1"/>
          <w:sz w:val="92"/>
          <w:szCs w:val="92"/>
        </w:rPr>
        <w:t>W</w:t>
      </w:r>
      <w:r>
        <w:rPr>
          <w:rFonts w:ascii="Arial" w:eastAsia="Arial" w:hAnsi="Arial" w:cs="Arial"/>
          <w:b/>
          <w:color w:val="297548"/>
          <w:w w:val="103"/>
          <w:position w:val="-1"/>
          <w:sz w:val="92"/>
          <w:szCs w:val="92"/>
        </w:rPr>
        <w:t>eek</w:t>
      </w:r>
    </w:p>
    <w:p w:rsidR="009F3B3D" w:rsidRDefault="009F3B3D">
      <w:pPr>
        <w:spacing w:before="20" w:line="200" w:lineRule="exact"/>
      </w:pPr>
    </w:p>
    <w:p w:rsidR="009F3B3D" w:rsidRDefault="00EE174E">
      <w:pPr>
        <w:spacing w:line="480" w:lineRule="exact"/>
        <w:ind w:left="10377" w:right="8637"/>
        <w:jc w:val="center"/>
        <w:rPr>
          <w:rFonts w:ascii="Arial" w:eastAsia="Arial" w:hAnsi="Arial" w:cs="Arial"/>
          <w:sz w:val="46"/>
          <w:szCs w:val="46"/>
        </w:rPr>
      </w:pPr>
      <w:r>
        <w:pict>
          <v:group id="_x0000_s1027" style="position:absolute;left:0;text-align:left;margin-left:116.95pt;margin-top:1.3pt;width:369.75pt;height:731.6pt;z-index:-251656192;mso-position-horizontal-relative:page" coordorigin="2339,26" coordsize="7395,14632">
            <v:shape id="_x0000_s1031" type="#_x0000_t75" style="position:absolute;left:2338;top:25;width:7395;height:14636">
              <v:imagedata r:id="rId26" o:title=""/>
            </v:shape>
            <v:shape id="_x0000_s1030" type="#_x0000_t75" style="position:absolute;left:2376;top:232;width:1653;height:1653">
              <v:imagedata r:id="rId27" o:title=""/>
            </v:shape>
            <v:shape id="_x0000_s1029" type="#_x0000_t75" style="position:absolute;left:2658;top:288;width:1317;height:1317">
              <v:imagedata r:id="rId12" o:title=""/>
            </v:shape>
            <v:shape id="_x0000_s1028" style="position:absolute;left:2658;top:288;width:1317;height:1317" coordorigin="2658,288" coordsize="1317,1317" path="m3317,1605r54,-2l3423,1597r52,-11l3525,1572r48,-18l3619,1532r44,-25l3706,1478r39,-31l3782,1412r35,-37l3848,1336r29,-42l3902,1249r21,-46l3942,1155r14,-50l3967,1054r6,-53l3975,947r-2,-54l3967,840r-11,-52l3942,739r-19,-49l3902,644r-25,-44l3848,558r-31,-40l3782,481r-37,-34l3706,415r-43,-28l3619,362r-46,-22l3525,322r-50,-15l3423,297r-52,-7l3317,288r-54,2l3210,297r-52,10l3108,322r-48,18l3014,362r-44,25l2928,415r-40,32l2851,481r-35,37l2785,558r-28,42l2731,644r-21,46l2691,739r-14,49l2666,840r-6,53l2658,947r2,54l2666,1054r11,51l2691,1155r19,48l2731,1249r26,45l2785,1336r31,39l2851,1412r37,35l2928,1478r42,29l3014,1532r46,22l3108,1572r50,14l3210,1597r53,6l3317,1605xe" filled="f" strokecolor="#363435" strokeweight="5pt">
              <v:path arrowok="t"/>
            </v:shape>
            <w10:wrap anchorx="page"/>
          </v:group>
        </w:pict>
      </w:r>
      <w:r>
        <w:pict>
          <v:shape id="_x0000_s1026" type="#_x0000_t202" style="position:absolute;left:0;text-align:left;margin-left:150.5pt;margin-top:219.05pt;width:27.8pt;height:50pt;z-index:-251655168;mso-position-horizontal-relative:page;mso-position-vertical-relative:page" filled="f" stroked="f">
            <v:textbox inset="0,0,0,0">
              <w:txbxContent>
                <w:p w:rsidR="009F3B3D" w:rsidRDefault="001C3619">
                  <w:pPr>
                    <w:spacing w:line="1000" w:lineRule="exact"/>
                    <w:ind w:right="-170"/>
                    <w:rPr>
                      <w:rFonts w:ascii="Arial" w:eastAsia="Arial" w:hAnsi="Arial" w:cs="Arial"/>
                      <w:sz w:val="100"/>
                      <w:szCs w:val="100"/>
                    </w:rPr>
                  </w:pPr>
                  <w:r>
                    <w:rPr>
                      <w:rFonts w:ascii="Arial" w:eastAsia="Arial" w:hAnsi="Arial" w:cs="Arial"/>
                      <w:b/>
                      <w:color w:val="363435"/>
                      <w:position w:val="-2"/>
                      <w:sz w:val="100"/>
                      <w:szCs w:val="100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 w:rsidR="001C3619">
        <w:rPr>
          <w:rFonts w:ascii="Arial" w:eastAsia="Arial" w:hAnsi="Arial" w:cs="Arial"/>
          <w:b/>
          <w:color w:val="363435"/>
          <w:spacing w:val="-17"/>
          <w:position w:val="-5"/>
          <w:sz w:val="46"/>
          <w:szCs w:val="46"/>
        </w:rPr>
        <w:t>W</w:t>
      </w:r>
      <w:r w:rsidR="001C3619">
        <w:rPr>
          <w:rFonts w:ascii="Arial" w:eastAsia="Arial" w:hAnsi="Arial" w:cs="Arial"/>
          <w:b/>
          <w:color w:val="363435"/>
          <w:w w:val="102"/>
          <w:position w:val="-5"/>
          <w:sz w:val="46"/>
          <w:szCs w:val="46"/>
        </w:rPr>
        <w:t>ater</w:t>
      </w:r>
    </w:p>
    <w:p w:rsidR="009F3B3D" w:rsidRDefault="009F3B3D">
      <w:pPr>
        <w:spacing w:before="5" w:line="160" w:lineRule="exact"/>
        <w:rPr>
          <w:sz w:val="17"/>
          <w:szCs w:val="17"/>
        </w:rPr>
      </w:pPr>
    </w:p>
    <w:p w:rsidR="009F3B3D" w:rsidRPr="007D368D" w:rsidRDefault="007D368D" w:rsidP="007D368D">
      <w:pPr>
        <w:ind w:left="10431"/>
        <w:rPr>
          <w:sz w:val="46"/>
          <w:szCs w:val="46"/>
        </w:rPr>
      </w:pPr>
      <w:r>
        <w:rPr>
          <w:rFonts w:ascii="Arial" w:eastAsia="Arial" w:hAnsi="Arial" w:cs="Arial"/>
          <w:color w:val="363435"/>
          <w:spacing w:val="-2"/>
          <w:sz w:val="46"/>
          <w:szCs w:val="46"/>
        </w:rPr>
        <w:t xml:space="preserve">Farmers put up fences around rivers,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br/>
        <w:t>l</w:t>
      </w:r>
      <w:r w:rsidR="001C3619">
        <w:rPr>
          <w:rFonts w:ascii="Arial" w:eastAsia="Arial" w:hAnsi="Arial" w:cs="Arial"/>
          <w:color w:val="363435"/>
          <w:spacing w:val="-1"/>
          <w:sz w:val="46"/>
          <w:szCs w:val="46"/>
        </w:rPr>
        <w:t>a</w:t>
      </w:r>
      <w:r w:rsidR="001C3619">
        <w:rPr>
          <w:rFonts w:ascii="Arial" w:eastAsia="Arial" w:hAnsi="Arial" w:cs="Arial"/>
          <w:color w:val="363435"/>
          <w:spacing w:val="-13"/>
          <w:sz w:val="46"/>
          <w:szCs w:val="46"/>
        </w:rPr>
        <w:t>k</w:t>
      </w:r>
      <w:r w:rsidR="001C3619"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 w:rsidR="001C3619">
        <w:rPr>
          <w:rFonts w:ascii="Arial" w:eastAsia="Arial" w:hAnsi="Arial" w:cs="Arial"/>
          <w:color w:val="363435"/>
          <w:sz w:val="46"/>
          <w:szCs w:val="46"/>
        </w:rPr>
        <w:t>s</w:t>
      </w:r>
      <w:r w:rsidR="001C3619">
        <w:rPr>
          <w:rFonts w:ascii="Arial" w:eastAsia="Arial" w:hAnsi="Arial" w:cs="Arial"/>
          <w:color w:val="363435"/>
          <w:spacing w:val="-14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z w:val="46"/>
          <w:szCs w:val="46"/>
        </w:rPr>
        <w:t>a</w:t>
      </w:r>
      <w:r w:rsidR="001C3619">
        <w:rPr>
          <w:rFonts w:ascii="Arial" w:eastAsia="Arial" w:hAnsi="Arial" w:cs="Arial"/>
          <w:color w:val="363435"/>
          <w:spacing w:val="-2"/>
          <w:sz w:val="46"/>
          <w:szCs w:val="46"/>
        </w:rPr>
        <w:t>n</w:t>
      </w:r>
      <w:r w:rsidR="001C3619">
        <w:rPr>
          <w:rFonts w:ascii="Arial" w:eastAsia="Arial" w:hAnsi="Arial" w:cs="Arial"/>
          <w:color w:val="363435"/>
          <w:sz w:val="46"/>
          <w:szCs w:val="46"/>
        </w:rPr>
        <w:t>d</w:t>
      </w:r>
      <w:r w:rsidR="001C3619">
        <w:rPr>
          <w:rFonts w:ascii="Arial" w:eastAsia="Arial" w:hAnsi="Arial" w:cs="Arial"/>
          <w:color w:val="363435"/>
          <w:spacing w:val="5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z w:val="46"/>
          <w:szCs w:val="46"/>
        </w:rPr>
        <w:t>p</w:t>
      </w:r>
      <w:r w:rsidR="001C3619">
        <w:rPr>
          <w:rFonts w:ascii="Arial" w:eastAsia="Arial" w:hAnsi="Arial" w:cs="Arial"/>
          <w:color w:val="363435"/>
          <w:spacing w:val="-2"/>
          <w:sz w:val="46"/>
          <w:szCs w:val="46"/>
        </w:rPr>
        <w:t>on</w:t>
      </w:r>
      <w:r w:rsidR="001C3619">
        <w:rPr>
          <w:rFonts w:ascii="Arial" w:eastAsia="Arial" w:hAnsi="Arial" w:cs="Arial"/>
          <w:color w:val="363435"/>
          <w:spacing w:val="-1"/>
          <w:sz w:val="46"/>
          <w:szCs w:val="46"/>
        </w:rPr>
        <w:t>d</w:t>
      </w:r>
      <w:r w:rsidR="001C3619">
        <w:rPr>
          <w:rFonts w:ascii="Arial" w:eastAsia="Arial" w:hAnsi="Arial" w:cs="Arial"/>
          <w:color w:val="363435"/>
          <w:sz w:val="46"/>
          <w:szCs w:val="46"/>
        </w:rPr>
        <w:t>s</w:t>
      </w:r>
      <w:r w:rsidR="001C3619">
        <w:rPr>
          <w:rFonts w:ascii="Arial" w:eastAsia="Arial" w:hAnsi="Arial" w:cs="Arial"/>
          <w:color w:val="363435"/>
          <w:spacing w:val="38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11"/>
          <w:sz w:val="46"/>
          <w:szCs w:val="46"/>
        </w:rPr>
        <w:t>t</w:t>
      </w:r>
      <w:r w:rsidR="001C3619">
        <w:rPr>
          <w:rFonts w:ascii="Arial" w:eastAsia="Arial" w:hAnsi="Arial" w:cs="Arial"/>
          <w:color w:val="363435"/>
          <w:sz w:val="46"/>
          <w:szCs w:val="46"/>
        </w:rPr>
        <w:t>o</w:t>
      </w:r>
      <w:r w:rsidR="001C3619">
        <w:rPr>
          <w:rFonts w:ascii="Arial" w:eastAsia="Arial" w:hAnsi="Arial" w:cs="Arial"/>
          <w:color w:val="363435"/>
          <w:spacing w:val="24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pacing w:val="-1"/>
          <w:sz w:val="46"/>
          <w:szCs w:val="46"/>
        </w:rPr>
        <w:t>p</w:t>
      </w:r>
      <w:r w:rsidR="001C3619">
        <w:rPr>
          <w:rFonts w:ascii="Arial" w:eastAsia="Arial" w:hAnsi="Arial" w:cs="Arial"/>
          <w:color w:val="363435"/>
          <w:spacing w:val="-4"/>
          <w:sz w:val="46"/>
          <w:szCs w:val="46"/>
        </w:rPr>
        <w:t>r</w:t>
      </w:r>
      <w:r w:rsidR="001C3619">
        <w:rPr>
          <w:rFonts w:ascii="Arial" w:eastAsia="Arial" w:hAnsi="Arial" w:cs="Arial"/>
          <w:color w:val="363435"/>
          <w:spacing w:val="-9"/>
          <w:sz w:val="46"/>
          <w:szCs w:val="46"/>
        </w:rPr>
        <w:t>e</w:t>
      </w:r>
      <w:r w:rsidR="001C3619">
        <w:rPr>
          <w:rFonts w:ascii="Arial" w:eastAsia="Arial" w:hAnsi="Arial" w:cs="Arial"/>
          <w:color w:val="363435"/>
          <w:spacing w:val="-12"/>
          <w:sz w:val="46"/>
          <w:szCs w:val="46"/>
        </w:rPr>
        <w:t>v</w:t>
      </w:r>
      <w:r w:rsidR="001C3619">
        <w:rPr>
          <w:rFonts w:ascii="Arial" w:eastAsia="Arial" w:hAnsi="Arial" w:cs="Arial"/>
          <w:color w:val="363435"/>
          <w:sz w:val="46"/>
          <w:szCs w:val="46"/>
        </w:rPr>
        <w:t>e</w:t>
      </w:r>
      <w:r w:rsidR="001C3619">
        <w:rPr>
          <w:rFonts w:ascii="Arial" w:eastAsia="Arial" w:hAnsi="Arial" w:cs="Arial"/>
          <w:color w:val="363435"/>
          <w:spacing w:val="-5"/>
          <w:sz w:val="46"/>
          <w:szCs w:val="46"/>
        </w:rPr>
        <w:t>n</w:t>
      </w:r>
      <w:r w:rsidR="001C3619">
        <w:rPr>
          <w:rFonts w:ascii="Arial" w:eastAsia="Arial" w:hAnsi="Arial" w:cs="Arial"/>
          <w:color w:val="363435"/>
          <w:sz w:val="46"/>
          <w:szCs w:val="46"/>
        </w:rPr>
        <w:t>t</w:t>
      </w:r>
      <w:r w:rsidR="001C3619">
        <w:rPr>
          <w:rFonts w:ascii="Arial" w:eastAsia="Arial" w:hAnsi="Arial" w:cs="Arial"/>
          <w:color w:val="363435"/>
          <w:spacing w:val="11"/>
          <w:sz w:val="46"/>
          <w:szCs w:val="46"/>
        </w:rPr>
        <w:t xml:space="preserve"> </w:t>
      </w:r>
      <w:r w:rsidR="001C3619">
        <w:rPr>
          <w:rFonts w:ascii="Arial" w:eastAsia="Arial" w:hAnsi="Arial" w:cs="Arial"/>
          <w:color w:val="363435"/>
          <w:sz w:val="46"/>
          <w:szCs w:val="46"/>
        </w:rPr>
        <w:t>a</w:t>
      </w:r>
      <w:r w:rsidR="001C3619">
        <w:rPr>
          <w:rFonts w:ascii="Arial" w:eastAsia="Arial" w:hAnsi="Arial" w:cs="Arial"/>
          <w:color w:val="363435"/>
          <w:spacing w:val="-4"/>
          <w:sz w:val="46"/>
          <w:szCs w:val="46"/>
        </w:rPr>
        <w:t>n</w:t>
      </w:r>
      <w:r w:rsidR="001C3619">
        <w:rPr>
          <w:rFonts w:ascii="Arial" w:eastAsia="Arial" w:hAnsi="Arial" w:cs="Arial"/>
          <w:color w:val="363435"/>
          <w:spacing w:val="-3"/>
          <w:sz w:val="46"/>
          <w:szCs w:val="46"/>
        </w:rPr>
        <w:t>i</w:t>
      </w:r>
      <w:r w:rsidR="001C3619">
        <w:rPr>
          <w:rFonts w:ascii="Arial" w:eastAsia="Arial" w:hAnsi="Arial" w:cs="Arial"/>
          <w:color w:val="363435"/>
          <w:spacing w:val="-2"/>
          <w:sz w:val="46"/>
          <w:szCs w:val="46"/>
        </w:rPr>
        <w:t>m</w:t>
      </w:r>
      <w:r w:rsidR="001C3619">
        <w:rPr>
          <w:rFonts w:ascii="Arial" w:eastAsia="Arial" w:hAnsi="Arial" w:cs="Arial"/>
          <w:color w:val="363435"/>
          <w:spacing w:val="-1"/>
          <w:sz w:val="46"/>
          <w:szCs w:val="46"/>
        </w:rPr>
        <w:t>al</w:t>
      </w:r>
      <w:r w:rsidR="001C3619">
        <w:rPr>
          <w:rFonts w:ascii="Arial" w:eastAsia="Arial" w:hAnsi="Arial" w:cs="Arial"/>
          <w:color w:val="363435"/>
          <w:sz w:val="46"/>
          <w:szCs w:val="46"/>
        </w:rPr>
        <w:t>s</w:t>
      </w:r>
    </w:p>
    <w:p w:rsidR="009F3B3D" w:rsidRDefault="001C3619">
      <w:pPr>
        <w:spacing w:before="11" w:line="245" w:lineRule="auto"/>
        <w:ind w:left="10431" w:right="2219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363435"/>
          <w:spacing w:val="-1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8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c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h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l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d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r</w:t>
      </w:r>
      <w:r>
        <w:rPr>
          <w:rFonts w:ascii="Arial" w:eastAsia="Arial" w:hAnsi="Arial" w:cs="Arial"/>
          <w:color w:val="363435"/>
          <w:sz w:val="46"/>
          <w:szCs w:val="46"/>
        </w:rPr>
        <w:t>en</w:t>
      </w:r>
      <w:r>
        <w:rPr>
          <w:rFonts w:ascii="Arial" w:eastAsia="Arial" w:hAnsi="Arial" w:cs="Arial"/>
          <w:color w:val="363435"/>
          <w:spacing w:val="21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f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>m</w:t>
      </w:r>
      <w:r>
        <w:rPr>
          <w:rFonts w:ascii="Arial" w:eastAsia="Arial" w:hAnsi="Arial" w:cs="Arial"/>
          <w:color w:val="363435"/>
          <w:spacing w:val="23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f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ll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n</w:t>
      </w:r>
      <w:r>
        <w:rPr>
          <w:rFonts w:ascii="Arial" w:eastAsia="Arial" w:hAnsi="Arial" w:cs="Arial"/>
          <w:color w:val="363435"/>
          <w:sz w:val="46"/>
          <w:szCs w:val="46"/>
        </w:rPr>
        <w:t>g</w:t>
      </w:r>
      <w:r>
        <w:rPr>
          <w:rFonts w:ascii="Arial" w:eastAsia="Arial" w:hAnsi="Arial" w:cs="Arial"/>
          <w:color w:val="363435"/>
          <w:spacing w:val="5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n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t</w:t>
      </w:r>
      <w:r>
        <w:rPr>
          <w:rFonts w:ascii="Arial" w:eastAsia="Arial" w:hAnsi="Arial" w:cs="Arial"/>
          <w:color w:val="363435"/>
          <w:sz w:val="46"/>
          <w:szCs w:val="46"/>
        </w:rPr>
        <w:t>o</w:t>
      </w:r>
      <w:r>
        <w:rPr>
          <w:rFonts w:ascii="Arial" w:eastAsia="Arial" w:hAnsi="Arial" w:cs="Arial"/>
          <w:color w:val="363435"/>
          <w:spacing w:val="24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h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6"/>
          <w:sz w:val="46"/>
          <w:szCs w:val="46"/>
        </w:rPr>
        <w:t>m</w:t>
      </w:r>
      <w:r>
        <w:rPr>
          <w:rFonts w:ascii="Arial" w:eastAsia="Arial" w:hAnsi="Arial" w:cs="Arial"/>
          <w:color w:val="363435"/>
          <w:sz w:val="46"/>
          <w:szCs w:val="46"/>
        </w:rPr>
        <w:t>.</w:t>
      </w:r>
      <w:r>
        <w:rPr>
          <w:rFonts w:ascii="Arial" w:eastAsia="Arial" w:hAnsi="Arial" w:cs="Arial"/>
          <w:color w:val="363435"/>
          <w:spacing w:val="14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h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i</w:t>
      </w:r>
      <w:r>
        <w:rPr>
          <w:rFonts w:ascii="Arial" w:eastAsia="Arial" w:hAnsi="Arial" w:cs="Arial"/>
          <w:color w:val="363435"/>
          <w:sz w:val="46"/>
          <w:szCs w:val="46"/>
        </w:rPr>
        <w:t xml:space="preserve">s 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al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s</w:t>
      </w:r>
      <w:r>
        <w:rPr>
          <w:rFonts w:ascii="Arial" w:eastAsia="Arial" w:hAnsi="Arial" w:cs="Arial"/>
          <w:color w:val="363435"/>
          <w:sz w:val="46"/>
          <w:szCs w:val="46"/>
        </w:rPr>
        <w:t>o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p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-7"/>
          <w:sz w:val="46"/>
          <w:szCs w:val="46"/>
        </w:rPr>
        <w:t>o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z w:val="46"/>
          <w:szCs w:val="46"/>
        </w:rPr>
        <w:t>c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t</w:t>
      </w:r>
      <w:r>
        <w:rPr>
          <w:rFonts w:ascii="Arial" w:eastAsia="Arial" w:hAnsi="Arial" w:cs="Arial"/>
          <w:color w:val="363435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62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h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6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>w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9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f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>m</w:t>
      </w:r>
      <w:r>
        <w:rPr>
          <w:rFonts w:ascii="Arial" w:eastAsia="Arial" w:hAnsi="Arial" w:cs="Arial"/>
          <w:color w:val="363435"/>
          <w:spacing w:val="23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w w:val="103"/>
          <w:sz w:val="46"/>
          <w:szCs w:val="46"/>
        </w:rPr>
        <w:t>g</w:t>
      </w:r>
      <w:r>
        <w:rPr>
          <w:rFonts w:ascii="Arial" w:eastAsia="Arial" w:hAnsi="Arial" w:cs="Arial"/>
          <w:color w:val="363435"/>
          <w:spacing w:val="-4"/>
          <w:w w:val="96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6"/>
          <w:w w:val="113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5"/>
          <w:w w:val="113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n</w:t>
      </w:r>
      <w:r>
        <w:rPr>
          <w:rFonts w:ascii="Arial" w:eastAsia="Arial" w:hAnsi="Arial" w:cs="Arial"/>
          <w:color w:val="363435"/>
          <w:w w:val="103"/>
          <w:sz w:val="46"/>
          <w:szCs w:val="46"/>
        </w:rPr>
        <w:t xml:space="preserve">g 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d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13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6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31"/>
          <w:sz w:val="46"/>
          <w:szCs w:val="46"/>
        </w:rPr>
        <w:t>y</w:t>
      </w:r>
      <w:r>
        <w:rPr>
          <w:rFonts w:ascii="Arial" w:eastAsia="Arial" w:hAnsi="Arial" w:cs="Arial"/>
          <w:color w:val="363435"/>
          <w:sz w:val="46"/>
          <w:szCs w:val="46"/>
        </w:rPr>
        <w:t>.</w:t>
      </w:r>
      <w:r>
        <w:rPr>
          <w:rFonts w:ascii="Arial" w:eastAsia="Arial" w:hAnsi="Arial" w:cs="Arial"/>
          <w:color w:val="363435"/>
          <w:spacing w:val="32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ee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d</w:t>
      </w:r>
      <w:r>
        <w:rPr>
          <w:rFonts w:ascii="Arial" w:eastAsia="Arial" w:hAnsi="Arial" w:cs="Arial"/>
          <w:color w:val="363435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-25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n</w:t>
      </w:r>
      <w:r>
        <w:rPr>
          <w:rFonts w:ascii="Arial" w:eastAsia="Arial" w:hAnsi="Arial" w:cs="Arial"/>
          <w:color w:val="363435"/>
          <w:sz w:val="46"/>
          <w:szCs w:val="46"/>
        </w:rPr>
        <w:t>d</w:t>
      </w:r>
      <w:r>
        <w:rPr>
          <w:rFonts w:ascii="Arial" w:eastAsia="Arial" w:hAnsi="Arial" w:cs="Arial"/>
          <w:color w:val="363435"/>
          <w:spacing w:val="5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g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r</w:t>
      </w:r>
      <w:r>
        <w:rPr>
          <w:rFonts w:ascii="Arial" w:eastAsia="Arial" w:hAnsi="Arial" w:cs="Arial"/>
          <w:color w:val="363435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s</w:t>
      </w:r>
      <w:r>
        <w:rPr>
          <w:rFonts w:ascii="Arial" w:eastAsia="Arial" w:hAnsi="Arial" w:cs="Arial"/>
          <w:color w:val="363435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c</w:t>
      </w:r>
      <w:r>
        <w:rPr>
          <w:rFonts w:ascii="Arial" w:eastAsia="Arial" w:hAnsi="Arial" w:cs="Arial"/>
          <w:color w:val="363435"/>
          <w:sz w:val="46"/>
          <w:szCs w:val="46"/>
        </w:rPr>
        <w:t>an</w:t>
      </w:r>
      <w:r>
        <w:rPr>
          <w:rFonts w:ascii="Arial" w:eastAsia="Arial" w:hAnsi="Arial" w:cs="Arial"/>
          <w:color w:val="363435"/>
          <w:spacing w:val="6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7"/>
          <w:sz w:val="46"/>
          <w:szCs w:val="46"/>
        </w:rPr>
        <w:t>o</w:t>
      </w:r>
      <w:r>
        <w:rPr>
          <w:rFonts w:ascii="Arial" w:eastAsia="Arial" w:hAnsi="Arial" w:cs="Arial"/>
          <w:color w:val="363435"/>
          <w:spacing w:val="10"/>
          <w:sz w:val="46"/>
          <w:szCs w:val="46"/>
        </w:rPr>
        <w:t>f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t</w:t>
      </w:r>
      <w:r>
        <w:rPr>
          <w:rFonts w:ascii="Arial" w:eastAsia="Arial" w:hAnsi="Arial" w:cs="Arial"/>
          <w:color w:val="363435"/>
          <w:sz w:val="46"/>
          <w:szCs w:val="46"/>
        </w:rPr>
        <w:t>en</w:t>
      </w:r>
      <w:r>
        <w:rPr>
          <w:rFonts w:ascii="Arial" w:eastAsia="Arial" w:hAnsi="Arial" w:cs="Arial"/>
          <w:color w:val="363435"/>
          <w:spacing w:val="22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h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-3"/>
          <w:w w:val="106"/>
          <w:sz w:val="46"/>
          <w:szCs w:val="46"/>
        </w:rPr>
        <w:t>d</w:t>
      </w:r>
      <w:r>
        <w:rPr>
          <w:rFonts w:ascii="Arial" w:eastAsia="Arial" w:hAnsi="Arial" w:cs="Arial"/>
          <w:color w:val="363435"/>
          <w:w w:val="96"/>
          <w:sz w:val="46"/>
          <w:szCs w:val="46"/>
        </w:rPr>
        <w:t xml:space="preserve">e 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h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6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dg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3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7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>f</w:t>
      </w:r>
      <w:r>
        <w:rPr>
          <w:rFonts w:ascii="Arial" w:eastAsia="Arial" w:hAnsi="Arial" w:cs="Arial"/>
          <w:color w:val="363435"/>
          <w:spacing w:val="15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h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6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z w:val="46"/>
          <w:szCs w:val="46"/>
        </w:rPr>
        <w:t>p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on</w:t>
      </w:r>
      <w:r>
        <w:rPr>
          <w:rFonts w:ascii="Arial" w:eastAsia="Arial" w:hAnsi="Arial" w:cs="Arial"/>
          <w:color w:val="363435"/>
          <w:sz w:val="46"/>
          <w:szCs w:val="46"/>
        </w:rPr>
        <w:t>d</w:t>
      </w:r>
      <w:r>
        <w:rPr>
          <w:rFonts w:ascii="Arial" w:eastAsia="Arial" w:hAnsi="Arial" w:cs="Arial"/>
          <w:color w:val="363435"/>
          <w:spacing w:val="38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s</w:t>
      </w:r>
      <w:r>
        <w:rPr>
          <w:rFonts w:ascii="Arial" w:eastAsia="Arial" w:hAnsi="Arial" w:cs="Arial"/>
          <w:color w:val="363435"/>
          <w:sz w:val="46"/>
          <w:szCs w:val="46"/>
        </w:rPr>
        <w:t>o</w:t>
      </w:r>
      <w:r>
        <w:rPr>
          <w:rFonts w:ascii="Arial" w:eastAsia="Arial" w:hAnsi="Arial" w:cs="Arial"/>
          <w:color w:val="363435"/>
          <w:spacing w:val="8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6"/>
          <w:sz w:val="46"/>
          <w:szCs w:val="46"/>
        </w:rPr>
        <w:t>x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r</w:t>
      </w:r>
      <w:r>
        <w:rPr>
          <w:rFonts w:ascii="Arial" w:eastAsia="Arial" w:hAnsi="Arial" w:cs="Arial"/>
          <w:color w:val="363435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3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c</w:t>
      </w:r>
      <w:r>
        <w:rPr>
          <w:rFonts w:ascii="Arial" w:eastAsia="Arial" w:hAnsi="Arial" w:cs="Arial"/>
          <w:color w:val="363435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r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i</w:t>
      </w:r>
      <w:r>
        <w:rPr>
          <w:rFonts w:ascii="Arial" w:eastAsia="Arial" w:hAnsi="Arial" w:cs="Arial"/>
          <w:color w:val="363435"/>
          <w:sz w:val="46"/>
          <w:szCs w:val="46"/>
        </w:rPr>
        <w:t>s</w:t>
      </w:r>
      <w:r w:rsidR="007D368D">
        <w:rPr>
          <w:rFonts w:ascii="Arial" w:eastAsia="Arial" w:hAnsi="Arial" w:cs="Arial"/>
          <w:color w:val="363435"/>
          <w:sz w:val="46"/>
          <w:szCs w:val="46"/>
        </w:rPr>
        <w:t xml:space="preserve"> needed when walking through fields</w:t>
      </w:r>
      <w:r>
        <w:rPr>
          <w:rFonts w:ascii="Arial" w:eastAsia="Arial" w:hAnsi="Arial" w:cs="Arial"/>
          <w:color w:val="363435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3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 xml:space="preserve">r 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>w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oo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d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z w:val="46"/>
          <w:szCs w:val="46"/>
        </w:rPr>
        <w:t>d</w:t>
      </w:r>
      <w:r>
        <w:rPr>
          <w:rFonts w:ascii="Arial" w:eastAsia="Arial" w:hAnsi="Arial" w:cs="Arial"/>
          <w:color w:val="363435"/>
          <w:spacing w:val="49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z w:val="46"/>
          <w:szCs w:val="46"/>
        </w:rPr>
        <w:t>as</w:t>
      </w:r>
      <w:r>
        <w:rPr>
          <w:rFonts w:ascii="Arial" w:eastAsia="Arial" w:hAnsi="Arial" w:cs="Arial"/>
          <w:color w:val="363435"/>
          <w:spacing w:val="-31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w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h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r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7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h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r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4"/>
          <w:w w:val="102"/>
          <w:sz w:val="46"/>
          <w:szCs w:val="46"/>
        </w:rPr>
        <w:t>m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-2"/>
          <w:w w:val="103"/>
          <w:sz w:val="46"/>
          <w:szCs w:val="46"/>
        </w:rPr>
        <w:t>g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h</w:t>
      </w:r>
      <w:r>
        <w:rPr>
          <w:rFonts w:ascii="Arial" w:eastAsia="Arial" w:hAnsi="Arial" w:cs="Arial"/>
          <w:color w:val="363435"/>
          <w:w w:val="113"/>
          <w:sz w:val="46"/>
          <w:szCs w:val="46"/>
        </w:rPr>
        <w:t xml:space="preserve">t </w:t>
      </w:r>
      <w:r>
        <w:rPr>
          <w:rFonts w:ascii="Arial" w:eastAsia="Arial" w:hAnsi="Arial" w:cs="Arial"/>
          <w:color w:val="363435"/>
          <w:spacing w:val="-1"/>
          <w:w w:val="106"/>
          <w:sz w:val="46"/>
          <w:szCs w:val="46"/>
        </w:rPr>
        <w:t>b</w:t>
      </w:r>
      <w:r>
        <w:rPr>
          <w:rFonts w:ascii="Arial" w:eastAsia="Arial" w:hAnsi="Arial" w:cs="Arial"/>
          <w:color w:val="363435"/>
          <w:w w:val="96"/>
          <w:sz w:val="46"/>
          <w:szCs w:val="46"/>
        </w:rPr>
        <w:t>e</w:t>
      </w:r>
      <w:r>
        <w:rPr>
          <w:rFonts w:ascii="Arial" w:eastAsia="Arial" w:hAnsi="Arial" w:cs="Arial"/>
          <w:color w:val="363435"/>
          <w:sz w:val="46"/>
          <w:szCs w:val="46"/>
        </w:rPr>
        <w:t xml:space="preserve"> p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on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d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s</w:t>
      </w:r>
      <w:r>
        <w:rPr>
          <w:rFonts w:ascii="Arial" w:eastAsia="Arial" w:hAnsi="Arial" w:cs="Arial"/>
          <w:color w:val="363435"/>
          <w:sz w:val="46"/>
          <w:szCs w:val="46"/>
        </w:rPr>
        <w:t>.</w:t>
      </w:r>
      <w:r>
        <w:rPr>
          <w:rFonts w:ascii="Arial" w:eastAsia="Arial" w:hAnsi="Arial" w:cs="Arial"/>
          <w:color w:val="363435"/>
          <w:spacing w:val="38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B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9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>w</w:t>
      </w:r>
      <w:r>
        <w:rPr>
          <w:rFonts w:ascii="Arial" w:eastAsia="Arial" w:hAnsi="Arial" w:cs="Arial"/>
          <w:color w:val="363435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r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17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7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>f</w:t>
      </w:r>
      <w:r>
        <w:rPr>
          <w:rFonts w:ascii="Arial" w:eastAsia="Arial" w:hAnsi="Arial" w:cs="Arial"/>
          <w:color w:val="363435"/>
          <w:spacing w:val="15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n</w:t>
      </w:r>
      <w:r>
        <w:rPr>
          <w:rFonts w:ascii="Arial" w:eastAsia="Arial" w:hAnsi="Arial" w:cs="Arial"/>
          <w:color w:val="363435"/>
          <w:sz w:val="46"/>
          <w:szCs w:val="46"/>
        </w:rPr>
        <w:t>y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 xml:space="preserve"> w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9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w w:val="103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>n</w:t>
      </w:r>
      <w:r w:rsidR="007D368D">
        <w:rPr>
          <w:rFonts w:ascii="Arial" w:eastAsia="Arial" w:hAnsi="Arial" w:cs="Arial"/>
          <w:color w:val="363435"/>
          <w:sz w:val="46"/>
          <w:szCs w:val="46"/>
        </w:rPr>
        <w:t xml:space="preserve"> the farm. Do not walk, play or work</w:t>
      </w:r>
      <w:r>
        <w:rPr>
          <w:rFonts w:ascii="Arial" w:eastAsia="Arial" w:hAnsi="Arial" w:cs="Arial"/>
          <w:color w:val="363435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1"/>
          <w:w w:val="113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1"/>
          <w:w w:val="103"/>
          <w:sz w:val="46"/>
          <w:szCs w:val="46"/>
        </w:rPr>
        <w:t>o</w:t>
      </w:r>
      <w:r>
        <w:rPr>
          <w:rFonts w:ascii="Arial" w:eastAsia="Arial" w:hAnsi="Arial" w:cs="Arial"/>
          <w:color w:val="363435"/>
          <w:w w:val="103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c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l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o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s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14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t</w:t>
      </w:r>
      <w:r>
        <w:rPr>
          <w:rFonts w:ascii="Arial" w:eastAsia="Arial" w:hAnsi="Arial" w:cs="Arial"/>
          <w:color w:val="363435"/>
          <w:sz w:val="46"/>
          <w:szCs w:val="46"/>
        </w:rPr>
        <w:t>o</w:t>
      </w:r>
      <w:r>
        <w:rPr>
          <w:rFonts w:ascii="Arial" w:eastAsia="Arial" w:hAnsi="Arial" w:cs="Arial"/>
          <w:color w:val="363435"/>
          <w:spacing w:val="24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z w:val="46"/>
          <w:szCs w:val="46"/>
        </w:rPr>
        <w:t>p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on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d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s</w:t>
      </w:r>
      <w:r>
        <w:rPr>
          <w:rFonts w:ascii="Arial" w:eastAsia="Arial" w:hAnsi="Arial" w:cs="Arial"/>
          <w:color w:val="363435"/>
          <w:sz w:val="46"/>
          <w:szCs w:val="46"/>
        </w:rPr>
        <w:t>,</w:t>
      </w:r>
      <w:r>
        <w:rPr>
          <w:rFonts w:ascii="Arial" w:eastAsia="Arial" w:hAnsi="Arial" w:cs="Arial"/>
          <w:color w:val="363435"/>
          <w:spacing w:val="38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tr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m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s</w:t>
      </w:r>
      <w:r>
        <w:rPr>
          <w:rFonts w:ascii="Arial" w:eastAsia="Arial" w:hAnsi="Arial" w:cs="Arial"/>
          <w:color w:val="363435"/>
          <w:sz w:val="46"/>
          <w:szCs w:val="46"/>
        </w:rPr>
        <w:t>,</w:t>
      </w:r>
      <w:r>
        <w:rPr>
          <w:rFonts w:ascii="Arial" w:eastAsia="Arial" w:hAnsi="Arial" w:cs="Arial"/>
          <w:color w:val="363435"/>
          <w:spacing w:val="4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0"/>
          <w:w w:val="104"/>
          <w:sz w:val="46"/>
          <w:szCs w:val="46"/>
        </w:rPr>
        <w:t>w</w:t>
      </w:r>
      <w:r>
        <w:rPr>
          <w:rFonts w:ascii="Arial" w:eastAsia="Arial" w:hAnsi="Arial" w:cs="Arial"/>
          <w:color w:val="363435"/>
          <w:w w:val="97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5"/>
          <w:w w:val="97"/>
          <w:sz w:val="46"/>
          <w:szCs w:val="46"/>
        </w:rPr>
        <w:t>l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l</w:t>
      </w:r>
      <w:r>
        <w:rPr>
          <w:rFonts w:ascii="Arial" w:eastAsia="Arial" w:hAnsi="Arial" w:cs="Arial"/>
          <w:color w:val="363435"/>
          <w:sz w:val="46"/>
          <w:szCs w:val="46"/>
        </w:rPr>
        <w:t>s</w:t>
      </w:r>
    </w:p>
    <w:p w:rsidR="009F3B3D" w:rsidRDefault="001C3619">
      <w:pPr>
        <w:spacing w:line="245" w:lineRule="auto"/>
        <w:ind w:left="10431" w:right="2337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363435"/>
          <w:spacing w:val="-1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8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-12"/>
          <w:sz w:val="46"/>
          <w:szCs w:val="46"/>
        </w:rPr>
        <w:t>v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4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s</w:t>
      </w:r>
      <w:r>
        <w:rPr>
          <w:rFonts w:ascii="Arial" w:eastAsia="Arial" w:hAnsi="Arial" w:cs="Arial"/>
          <w:color w:val="363435"/>
          <w:sz w:val="46"/>
          <w:szCs w:val="46"/>
        </w:rPr>
        <w:t>.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6"/>
          <w:sz w:val="46"/>
          <w:szCs w:val="46"/>
        </w:rPr>
        <w:t>I</w:t>
      </w:r>
      <w:r>
        <w:rPr>
          <w:rFonts w:ascii="Arial" w:eastAsia="Arial" w:hAnsi="Arial" w:cs="Arial"/>
          <w:color w:val="363435"/>
          <w:sz w:val="46"/>
          <w:szCs w:val="46"/>
        </w:rPr>
        <w:t>f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y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>u</w:t>
      </w:r>
      <w:r>
        <w:rPr>
          <w:rFonts w:ascii="Arial" w:eastAsia="Arial" w:hAnsi="Arial" w:cs="Arial"/>
          <w:color w:val="363435"/>
          <w:spacing w:val="8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20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som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o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n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3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w w:val="103"/>
          <w:sz w:val="46"/>
          <w:szCs w:val="46"/>
        </w:rPr>
        <w:t>g</w:t>
      </w:r>
      <w:r>
        <w:rPr>
          <w:rFonts w:ascii="Arial" w:eastAsia="Arial" w:hAnsi="Arial" w:cs="Arial"/>
          <w:color w:val="363435"/>
          <w:spacing w:val="-4"/>
          <w:w w:val="96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6"/>
          <w:w w:val="113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5"/>
          <w:w w:val="113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n</w:t>
      </w:r>
      <w:r>
        <w:rPr>
          <w:rFonts w:ascii="Arial" w:eastAsia="Arial" w:hAnsi="Arial" w:cs="Arial"/>
          <w:color w:val="363435"/>
          <w:w w:val="103"/>
          <w:sz w:val="46"/>
          <w:szCs w:val="46"/>
        </w:rPr>
        <w:t>g</w:t>
      </w:r>
      <w:r w:rsidR="007D368D">
        <w:rPr>
          <w:rFonts w:ascii="Arial" w:eastAsia="Arial" w:hAnsi="Arial" w:cs="Arial"/>
          <w:color w:val="363435"/>
          <w:w w:val="103"/>
          <w:sz w:val="46"/>
          <w:szCs w:val="46"/>
        </w:rPr>
        <w:t xml:space="preserve"> into difficulty, do not attempt to go</w:t>
      </w:r>
      <w:r>
        <w:rPr>
          <w:color w:val="363435"/>
          <w:w w:val="114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n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t</w:t>
      </w:r>
      <w:r>
        <w:rPr>
          <w:rFonts w:ascii="Arial" w:eastAsia="Arial" w:hAnsi="Arial" w:cs="Arial"/>
          <w:color w:val="363435"/>
          <w:sz w:val="46"/>
          <w:szCs w:val="46"/>
        </w:rPr>
        <w:t>o</w:t>
      </w:r>
      <w:r>
        <w:rPr>
          <w:rFonts w:ascii="Arial" w:eastAsia="Arial" w:hAnsi="Arial" w:cs="Arial"/>
          <w:color w:val="363435"/>
          <w:spacing w:val="24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h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6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>w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35"/>
          <w:sz w:val="46"/>
          <w:szCs w:val="46"/>
        </w:rPr>
        <w:t>r</w:t>
      </w:r>
      <w:r>
        <w:rPr>
          <w:rFonts w:ascii="Arial" w:eastAsia="Arial" w:hAnsi="Arial" w:cs="Arial"/>
          <w:color w:val="363435"/>
          <w:sz w:val="46"/>
          <w:szCs w:val="46"/>
        </w:rPr>
        <w:t>.</w:t>
      </w:r>
      <w:r>
        <w:rPr>
          <w:rFonts w:ascii="Arial" w:eastAsia="Arial" w:hAnsi="Arial" w:cs="Arial"/>
          <w:color w:val="363435"/>
          <w:spacing w:val="9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z w:val="46"/>
          <w:szCs w:val="46"/>
        </w:rPr>
        <w:t>Go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t</w:t>
      </w:r>
      <w:r>
        <w:rPr>
          <w:rFonts w:ascii="Arial" w:eastAsia="Arial" w:hAnsi="Arial" w:cs="Arial"/>
          <w:color w:val="363435"/>
          <w:sz w:val="46"/>
          <w:szCs w:val="46"/>
        </w:rPr>
        <w:t>o</w:t>
      </w:r>
      <w:r>
        <w:rPr>
          <w:rFonts w:ascii="Arial" w:eastAsia="Arial" w:hAnsi="Arial" w:cs="Arial"/>
          <w:color w:val="363435"/>
          <w:spacing w:val="24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z w:val="46"/>
          <w:szCs w:val="46"/>
        </w:rPr>
        <w:t>an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du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l</w:t>
      </w:r>
      <w:r>
        <w:rPr>
          <w:rFonts w:ascii="Arial" w:eastAsia="Arial" w:hAnsi="Arial" w:cs="Arial"/>
          <w:color w:val="363435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22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7"/>
          <w:sz w:val="46"/>
          <w:szCs w:val="46"/>
        </w:rPr>
        <w:t>f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15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h</w:t>
      </w:r>
      <w:r>
        <w:rPr>
          <w:rFonts w:ascii="Arial" w:eastAsia="Arial" w:hAnsi="Arial" w:cs="Arial"/>
          <w:color w:val="363435"/>
          <w:w w:val="97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4"/>
          <w:w w:val="97"/>
          <w:sz w:val="46"/>
          <w:szCs w:val="46"/>
        </w:rPr>
        <w:t>l</w:t>
      </w:r>
      <w:r>
        <w:rPr>
          <w:rFonts w:ascii="Arial" w:eastAsia="Arial" w:hAnsi="Arial" w:cs="Arial"/>
          <w:color w:val="363435"/>
          <w:w w:val="106"/>
          <w:sz w:val="46"/>
          <w:szCs w:val="46"/>
        </w:rPr>
        <w:t xml:space="preserve">p 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8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ca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l</w:t>
      </w:r>
      <w:r>
        <w:rPr>
          <w:rFonts w:ascii="Arial" w:eastAsia="Arial" w:hAnsi="Arial" w:cs="Arial"/>
          <w:color w:val="363435"/>
          <w:sz w:val="46"/>
          <w:szCs w:val="46"/>
        </w:rPr>
        <w:t>l</w:t>
      </w:r>
      <w:r>
        <w:rPr>
          <w:rFonts w:ascii="Arial" w:eastAsia="Arial" w:hAnsi="Arial" w:cs="Arial"/>
          <w:color w:val="363435"/>
          <w:spacing w:val="6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99</w:t>
      </w:r>
      <w:r>
        <w:rPr>
          <w:rFonts w:ascii="Arial" w:eastAsia="Arial" w:hAnsi="Arial" w:cs="Arial"/>
          <w:color w:val="363435"/>
          <w:spacing w:val="-12"/>
          <w:sz w:val="46"/>
          <w:szCs w:val="46"/>
        </w:rPr>
        <w:t>9</w:t>
      </w:r>
      <w:r>
        <w:rPr>
          <w:rFonts w:ascii="Arial" w:eastAsia="Arial" w:hAnsi="Arial" w:cs="Arial"/>
          <w:color w:val="363435"/>
          <w:sz w:val="46"/>
          <w:szCs w:val="46"/>
        </w:rPr>
        <w:t xml:space="preserve">. </w:t>
      </w:r>
      <w:r>
        <w:rPr>
          <w:rFonts w:ascii="Arial" w:eastAsia="Arial" w:hAnsi="Arial" w:cs="Arial"/>
          <w:color w:val="363435"/>
          <w:spacing w:val="-17"/>
          <w:sz w:val="46"/>
          <w:szCs w:val="46"/>
        </w:rPr>
        <w:t>W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19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h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o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u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l</w:t>
      </w:r>
      <w:r>
        <w:rPr>
          <w:rFonts w:ascii="Arial" w:eastAsia="Arial" w:hAnsi="Arial" w:cs="Arial"/>
          <w:color w:val="363435"/>
          <w:sz w:val="46"/>
          <w:szCs w:val="46"/>
        </w:rPr>
        <w:t>d</w:t>
      </w:r>
      <w:r>
        <w:rPr>
          <w:rFonts w:ascii="Arial" w:eastAsia="Arial" w:hAnsi="Arial" w:cs="Arial"/>
          <w:color w:val="363435"/>
          <w:spacing w:val="23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n</w:t>
      </w:r>
      <w:r>
        <w:rPr>
          <w:rFonts w:ascii="Arial" w:eastAsia="Arial" w:hAnsi="Arial" w:cs="Arial"/>
          <w:color w:val="363435"/>
          <w:spacing w:val="-9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12"/>
          <w:sz w:val="46"/>
          <w:szCs w:val="46"/>
        </w:rPr>
        <w:t>v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-20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l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6"/>
          <w:w w:val="113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11"/>
          <w:w w:val="113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1"/>
          <w:w w:val="96"/>
          <w:sz w:val="46"/>
          <w:szCs w:val="46"/>
        </w:rPr>
        <w:t>e</w:t>
      </w:r>
      <w:r>
        <w:rPr>
          <w:rFonts w:ascii="Arial" w:eastAsia="Arial" w:hAnsi="Arial" w:cs="Arial"/>
          <w:color w:val="363435"/>
          <w:sz w:val="46"/>
          <w:szCs w:val="46"/>
        </w:rPr>
        <w:t>r</w:t>
      </w:r>
    </w:p>
    <w:p w:rsidR="009F3B3D" w:rsidRDefault="001C3619">
      <w:pPr>
        <w:spacing w:line="245" w:lineRule="auto"/>
        <w:ind w:left="10431" w:right="2599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363435"/>
          <w:spacing w:val="-2"/>
          <w:sz w:val="46"/>
          <w:szCs w:val="46"/>
        </w:rPr>
        <w:t>ou</w:t>
      </w:r>
      <w:r>
        <w:rPr>
          <w:rFonts w:ascii="Arial" w:eastAsia="Arial" w:hAnsi="Arial" w:cs="Arial"/>
          <w:color w:val="363435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8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>w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11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>wa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y</w:t>
      </w:r>
      <w:r>
        <w:rPr>
          <w:rFonts w:ascii="Arial" w:eastAsia="Arial" w:hAnsi="Arial" w:cs="Arial"/>
          <w:color w:val="363435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12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z w:val="46"/>
          <w:szCs w:val="46"/>
        </w:rPr>
        <w:t>as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i</w:t>
      </w:r>
      <w:r>
        <w:rPr>
          <w:rFonts w:ascii="Arial" w:eastAsia="Arial" w:hAnsi="Arial" w:cs="Arial"/>
          <w:color w:val="363435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17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c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u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d</w:t>
      </w:r>
      <w:r>
        <w:rPr>
          <w:rFonts w:ascii="Arial" w:eastAsia="Arial" w:hAnsi="Arial" w:cs="Arial"/>
          <w:color w:val="363435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m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g</w:t>
      </w:r>
      <w:r>
        <w:rPr>
          <w:rFonts w:ascii="Arial" w:eastAsia="Arial" w:hAnsi="Arial" w:cs="Arial"/>
          <w:color w:val="363435"/>
          <w:sz w:val="46"/>
          <w:szCs w:val="46"/>
        </w:rPr>
        <w:t xml:space="preserve">e 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t</w:t>
      </w:r>
      <w:r>
        <w:rPr>
          <w:rFonts w:ascii="Arial" w:eastAsia="Arial" w:hAnsi="Arial" w:cs="Arial"/>
          <w:color w:val="363435"/>
          <w:sz w:val="46"/>
          <w:szCs w:val="46"/>
        </w:rPr>
        <w:t>o</w:t>
      </w:r>
      <w:r>
        <w:rPr>
          <w:rFonts w:ascii="Arial" w:eastAsia="Arial" w:hAnsi="Arial" w:cs="Arial"/>
          <w:color w:val="363435"/>
          <w:spacing w:val="24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ou</w:t>
      </w:r>
      <w:r>
        <w:rPr>
          <w:rFonts w:ascii="Arial" w:eastAsia="Arial" w:hAnsi="Arial" w:cs="Arial"/>
          <w:color w:val="363435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8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12"/>
          <w:sz w:val="46"/>
          <w:szCs w:val="46"/>
        </w:rPr>
        <w:t>n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v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ir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o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n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m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n</w:t>
      </w:r>
      <w:r>
        <w:rPr>
          <w:rFonts w:ascii="Arial" w:eastAsia="Arial" w:hAnsi="Arial" w:cs="Arial"/>
          <w:color w:val="363435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11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z w:val="46"/>
          <w:szCs w:val="46"/>
        </w:rPr>
        <w:t>as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 xml:space="preserve"> w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l</w:t>
      </w:r>
      <w:r>
        <w:rPr>
          <w:rFonts w:ascii="Arial" w:eastAsia="Arial" w:hAnsi="Arial" w:cs="Arial"/>
          <w:color w:val="363435"/>
          <w:sz w:val="46"/>
          <w:szCs w:val="46"/>
        </w:rPr>
        <w:t>l</w:t>
      </w:r>
      <w:r>
        <w:rPr>
          <w:rFonts w:ascii="Arial" w:eastAsia="Arial" w:hAnsi="Arial" w:cs="Arial"/>
          <w:color w:val="363435"/>
          <w:spacing w:val="3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z w:val="46"/>
          <w:szCs w:val="46"/>
        </w:rPr>
        <w:t>as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w w:val="103"/>
          <w:sz w:val="46"/>
          <w:szCs w:val="46"/>
        </w:rPr>
        <w:t>o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u</w:t>
      </w:r>
      <w:r>
        <w:rPr>
          <w:rFonts w:ascii="Arial" w:eastAsia="Arial" w:hAnsi="Arial" w:cs="Arial"/>
          <w:color w:val="363435"/>
          <w:sz w:val="46"/>
          <w:szCs w:val="46"/>
        </w:rPr>
        <w:t>r a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n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i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m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als</w:t>
      </w:r>
    </w:p>
    <w:p w:rsidR="009F3B3D" w:rsidRDefault="009F3B3D">
      <w:pPr>
        <w:spacing w:line="140" w:lineRule="exact"/>
        <w:rPr>
          <w:sz w:val="14"/>
          <w:szCs w:val="14"/>
        </w:rPr>
      </w:pPr>
    </w:p>
    <w:p w:rsidR="009F3B3D" w:rsidRDefault="009F3B3D">
      <w:pPr>
        <w:spacing w:line="200" w:lineRule="exact"/>
      </w:pPr>
    </w:p>
    <w:p w:rsidR="009F3B3D" w:rsidRDefault="009F3B3D">
      <w:pPr>
        <w:spacing w:line="200" w:lineRule="exact"/>
      </w:pPr>
    </w:p>
    <w:p w:rsidR="009F3B3D" w:rsidRDefault="001C3619">
      <w:pPr>
        <w:spacing w:line="245" w:lineRule="auto"/>
        <w:ind w:left="10431" w:right="3485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color w:val="363435"/>
          <w:spacing w:val="-3"/>
          <w:sz w:val="46"/>
          <w:szCs w:val="46"/>
        </w:rPr>
        <w:t>R</w:t>
      </w:r>
      <w:r>
        <w:rPr>
          <w:rFonts w:ascii="Arial" w:eastAsia="Arial" w:hAnsi="Arial" w:cs="Arial"/>
          <w:b/>
          <w:color w:val="363435"/>
          <w:spacing w:val="1"/>
          <w:w w:val="102"/>
          <w:sz w:val="46"/>
          <w:szCs w:val="46"/>
        </w:rPr>
        <w:t>e</w:t>
      </w:r>
      <w:r>
        <w:rPr>
          <w:rFonts w:ascii="Arial" w:eastAsia="Arial" w:hAnsi="Arial" w:cs="Arial"/>
          <w:b/>
          <w:color w:val="363435"/>
          <w:w w:val="102"/>
          <w:sz w:val="46"/>
          <w:szCs w:val="46"/>
        </w:rPr>
        <w:t>m</w:t>
      </w:r>
      <w:r>
        <w:rPr>
          <w:rFonts w:ascii="Arial" w:eastAsia="Arial" w:hAnsi="Arial" w:cs="Arial"/>
          <w:b/>
          <w:color w:val="363435"/>
          <w:spacing w:val="1"/>
          <w:w w:val="102"/>
          <w:sz w:val="46"/>
          <w:szCs w:val="46"/>
        </w:rPr>
        <w:t>em</w:t>
      </w:r>
      <w:r>
        <w:rPr>
          <w:rFonts w:ascii="Arial" w:eastAsia="Arial" w:hAnsi="Arial" w:cs="Arial"/>
          <w:b/>
          <w:color w:val="363435"/>
          <w:spacing w:val="1"/>
          <w:w w:val="101"/>
          <w:sz w:val="46"/>
          <w:szCs w:val="46"/>
        </w:rPr>
        <w:t>b</w:t>
      </w:r>
      <w:r>
        <w:rPr>
          <w:rFonts w:ascii="Arial" w:eastAsia="Arial" w:hAnsi="Arial" w:cs="Arial"/>
          <w:b/>
          <w:color w:val="363435"/>
          <w:spacing w:val="2"/>
          <w:w w:val="101"/>
          <w:sz w:val="46"/>
          <w:szCs w:val="46"/>
        </w:rPr>
        <w:t>e</w:t>
      </w:r>
      <w:r>
        <w:rPr>
          <w:rFonts w:ascii="Arial" w:eastAsia="Arial" w:hAnsi="Arial" w:cs="Arial"/>
          <w:b/>
          <w:color w:val="363435"/>
          <w:spacing w:val="2"/>
          <w:sz w:val="46"/>
          <w:szCs w:val="46"/>
        </w:rPr>
        <w:t>r</w:t>
      </w:r>
      <w:r>
        <w:rPr>
          <w:rFonts w:ascii="Arial" w:eastAsia="Arial" w:hAnsi="Arial" w:cs="Arial"/>
          <w:b/>
          <w:color w:val="363435"/>
          <w:w w:val="83"/>
          <w:sz w:val="46"/>
          <w:szCs w:val="46"/>
        </w:rPr>
        <w:t>:</w:t>
      </w:r>
      <w:r>
        <w:rPr>
          <w:rFonts w:ascii="Arial" w:eastAsia="Arial" w:hAnsi="Arial" w:cs="Arial"/>
          <w:b/>
          <w:color w:val="363435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>a</w:t>
      </w:r>
      <w:r>
        <w:rPr>
          <w:rFonts w:ascii="Arial" w:eastAsia="Arial" w:hAnsi="Arial" w:cs="Arial"/>
          <w:color w:val="363435"/>
          <w:sz w:val="46"/>
          <w:szCs w:val="46"/>
        </w:rPr>
        <w:t>y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9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>wa</w:t>
      </w:r>
      <w:r>
        <w:rPr>
          <w:rFonts w:ascii="Arial" w:eastAsia="Arial" w:hAnsi="Arial" w:cs="Arial"/>
          <w:color w:val="363435"/>
          <w:sz w:val="46"/>
          <w:szCs w:val="46"/>
        </w:rPr>
        <w:t>y</w:t>
      </w:r>
      <w:r>
        <w:rPr>
          <w:rFonts w:ascii="Arial" w:eastAsia="Arial" w:hAnsi="Arial" w:cs="Arial"/>
          <w:color w:val="363435"/>
          <w:spacing w:val="-7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w w:val="106"/>
          <w:sz w:val="46"/>
          <w:szCs w:val="46"/>
        </w:rPr>
        <w:t>f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-2"/>
          <w:w w:val="103"/>
          <w:sz w:val="46"/>
          <w:szCs w:val="46"/>
        </w:rPr>
        <w:t>o</w:t>
      </w:r>
      <w:r>
        <w:rPr>
          <w:rFonts w:ascii="Arial" w:eastAsia="Arial" w:hAnsi="Arial" w:cs="Arial"/>
          <w:color w:val="363435"/>
          <w:w w:val="102"/>
          <w:sz w:val="46"/>
          <w:szCs w:val="46"/>
        </w:rPr>
        <w:t xml:space="preserve">m 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>w</w:t>
      </w:r>
      <w:r>
        <w:rPr>
          <w:rFonts w:ascii="Arial" w:eastAsia="Arial" w:hAnsi="Arial" w:cs="Arial"/>
          <w:color w:val="363435"/>
          <w:spacing w:val="-4"/>
          <w:sz w:val="46"/>
          <w:szCs w:val="46"/>
        </w:rPr>
        <w:t>a</w:t>
      </w:r>
      <w:r>
        <w:rPr>
          <w:rFonts w:ascii="Arial" w:eastAsia="Arial" w:hAnsi="Arial" w:cs="Arial"/>
          <w:color w:val="363435"/>
          <w:spacing w:val="-11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11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-10"/>
          <w:sz w:val="46"/>
          <w:szCs w:val="46"/>
        </w:rPr>
        <w:t>wa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y</w:t>
      </w:r>
      <w:r>
        <w:rPr>
          <w:rFonts w:ascii="Arial" w:eastAsia="Arial" w:hAnsi="Arial" w:cs="Arial"/>
          <w:color w:val="363435"/>
          <w:sz w:val="46"/>
          <w:szCs w:val="46"/>
        </w:rPr>
        <w:t>s</w:t>
      </w:r>
      <w:r>
        <w:rPr>
          <w:rFonts w:ascii="Arial" w:eastAsia="Arial" w:hAnsi="Arial" w:cs="Arial"/>
          <w:color w:val="363435"/>
          <w:spacing w:val="12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>n</w:t>
      </w:r>
      <w:r>
        <w:rPr>
          <w:rFonts w:ascii="Arial" w:eastAsia="Arial" w:hAnsi="Arial" w:cs="Arial"/>
          <w:color w:val="363435"/>
          <w:spacing w:val="8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o</w:t>
      </w:r>
      <w:r>
        <w:rPr>
          <w:rFonts w:ascii="Arial" w:eastAsia="Arial" w:hAnsi="Arial" w:cs="Arial"/>
          <w:color w:val="363435"/>
          <w:sz w:val="46"/>
          <w:szCs w:val="46"/>
        </w:rPr>
        <w:t>r</w:t>
      </w:r>
      <w:r>
        <w:rPr>
          <w:rFonts w:ascii="Arial" w:eastAsia="Arial" w:hAnsi="Arial" w:cs="Arial"/>
          <w:color w:val="363435"/>
          <w:spacing w:val="8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n</w:t>
      </w:r>
      <w:r>
        <w:rPr>
          <w:rFonts w:ascii="Arial" w:eastAsia="Arial" w:hAnsi="Arial" w:cs="Arial"/>
          <w:color w:val="363435"/>
          <w:spacing w:val="-1"/>
          <w:sz w:val="46"/>
          <w:szCs w:val="46"/>
        </w:rPr>
        <w:t>e</w:t>
      </w:r>
      <w:r>
        <w:rPr>
          <w:rFonts w:ascii="Arial" w:eastAsia="Arial" w:hAnsi="Arial" w:cs="Arial"/>
          <w:color w:val="363435"/>
          <w:sz w:val="46"/>
          <w:szCs w:val="46"/>
        </w:rPr>
        <w:t>ar</w:t>
      </w:r>
      <w:r>
        <w:rPr>
          <w:rFonts w:ascii="Arial" w:eastAsia="Arial" w:hAnsi="Arial" w:cs="Arial"/>
          <w:color w:val="363435"/>
          <w:spacing w:val="-20"/>
          <w:sz w:val="46"/>
          <w:szCs w:val="46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46"/>
          <w:szCs w:val="46"/>
        </w:rPr>
        <w:t>t</w:t>
      </w:r>
      <w:r>
        <w:rPr>
          <w:rFonts w:ascii="Arial" w:eastAsia="Arial" w:hAnsi="Arial" w:cs="Arial"/>
          <w:color w:val="363435"/>
          <w:spacing w:val="-3"/>
          <w:sz w:val="46"/>
          <w:szCs w:val="46"/>
        </w:rPr>
        <w:t>h</w:t>
      </w:r>
      <w:r>
        <w:rPr>
          <w:rFonts w:ascii="Arial" w:eastAsia="Arial" w:hAnsi="Arial" w:cs="Arial"/>
          <w:color w:val="363435"/>
          <w:sz w:val="46"/>
          <w:szCs w:val="46"/>
        </w:rPr>
        <w:t>e</w:t>
      </w:r>
      <w:r>
        <w:rPr>
          <w:rFonts w:ascii="Arial" w:eastAsia="Arial" w:hAnsi="Arial" w:cs="Arial"/>
          <w:color w:val="363435"/>
          <w:spacing w:val="6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color w:val="363435"/>
          <w:spacing w:val="1"/>
          <w:w w:val="102"/>
          <w:sz w:val="46"/>
          <w:szCs w:val="46"/>
        </w:rPr>
        <w:t>f</w:t>
      </w:r>
      <w:r>
        <w:rPr>
          <w:rFonts w:ascii="Arial" w:eastAsia="Arial" w:hAnsi="Arial" w:cs="Arial"/>
          <w:b/>
          <w:color w:val="363435"/>
          <w:spacing w:val="2"/>
          <w:w w:val="102"/>
          <w:sz w:val="46"/>
          <w:szCs w:val="46"/>
        </w:rPr>
        <w:t>a</w:t>
      </w:r>
      <w:r>
        <w:rPr>
          <w:rFonts w:ascii="Arial" w:eastAsia="Arial" w:hAnsi="Arial" w:cs="Arial"/>
          <w:b/>
          <w:color w:val="363435"/>
          <w:spacing w:val="2"/>
          <w:sz w:val="46"/>
          <w:szCs w:val="46"/>
        </w:rPr>
        <w:t>r</w:t>
      </w:r>
      <w:r>
        <w:rPr>
          <w:rFonts w:ascii="Arial" w:eastAsia="Arial" w:hAnsi="Arial" w:cs="Arial"/>
          <w:b/>
          <w:color w:val="363435"/>
          <w:spacing w:val="-6"/>
          <w:w w:val="101"/>
          <w:sz w:val="46"/>
          <w:szCs w:val="46"/>
        </w:rPr>
        <w:t>m</w:t>
      </w:r>
      <w:r>
        <w:rPr>
          <w:rFonts w:ascii="Arial" w:eastAsia="Arial" w:hAnsi="Arial" w:cs="Arial"/>
          <w:color w:val="363435"/>
          <w:sz w:val="46"/>
          <w:szCs w:val="46"/>
        </w:rPr>
        <w:t>.</w:t>
      </w:r>
    </w:p>
    <w:p w:rsidR="009F3B3D" w:rsidRDefault="009F3B3D">
      <w:pPr>
        <w:spacing w:before="2" w:line="140" w:lineRule="exact"/>
        <w:rPr>
          <w:sz w:val="14"/>
          <w:szCs w:val="14"/>
        </w:rPr>
      </w:pPr>
    </w:p>
    <w:p w:rsidR="009F3B3D" w:rsidRDefault="009F3B3D">
      <w:pPr>
        <w:spacing w:line="200" w:lineRule="exact"/>
      </w:pPr>
    </w:p>
    <w:p w:rsidR="009F3B3D" w:rsidRDefault="009F3B3D">
      <w:pPr>
        <w:spacing w:line="200" w:lineRule="exact"/>
      </w:pPr>
    </w:p>
    <w:p w:rsidR="009A6F27" w:rsidRPr="009A6F27" w:rsidRDefault="009A6F27" w:rsidP="009A6F27">
      <w:pPr>
        <w:spacing w:line="540" w:lineRule="exact"/>
        <w:ind w:left="10431"/>
        <w:rPr>
          <w:rFonts w:ascii="Arial" w:eastAsia="Arial" w:hAnsi="Arial" w:cs="Arial"/>
          <w:sz w:val="48"/>
          <w:szCs w:val="48"/>
        </w:rPr>
        <w:sectPr w:rsidR="009A6F27" w:rsidRPr="009A6F27">
          <w:headerReference w:type="default" r:id="rId28"/>
          <w:pgSz w:w="20420" w:h="20200" w:orient="landscape"/>
          <w:pgMar w:top="2220" w:right="0" w:bottom="280" w:left="0" w:header="0" w:footer="0" w:gutter="0"/>
          <w:cols w:space="720"/>
        </w:sectPr>
      </w:pPr>
    </w:p>
    <w:p w:rsidR="009F3B3D" w:rsidRDefault="009F3B3D" w:rsidP="009A6F27">
      <w:pPr>
        <w:rPr>
          <w:rFonts w:ascii="Arial" w:eastAsia="Arial" w:hAnsi="Arial" w:cs="Arial"/>
          <w:sz w:val="46"/>
          <w:szCs w:val="46"/>
        </w:rPr>
      </w:pPr>
    </w:p>
    <w:sectPr w:rsidR="009F3B3D">
      <w:footerReference w:type="default" r:id="rId29"/>
      <w:pgSz w:w="20420" w:h="20200" w:orient="landscape"/>
      <w:pgMar w:top="2220" w:right="0" w:bottom="280" w:left="0" w:header="0" w:footer="12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74E" w:rsidRDefault="00EE174E">
      <w:r>
        <w:separator/>
      </w:r>
    </w:p>
  </w:endnote>
  <w:endnote w:type="continuationSeparator" w:id="0">
    <w:p w:rsidR="00EE174E" w:rsidRDefault="00EE1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B3D" w:rsidRDefault="00EE174E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932.8pt;width:1020.5pt;height:76.3pt;z-index:-251658240;mso-position-horizontal-relative:page;mso-position-vertical-relative:page">
          <v:imagedata r:id="rId1" o:title="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74E" w:rsidRDefault="00EE174E">
      <w:r>
        <w:separator/>
      </w:r>
    </w:p>
  </w:footnote>
  <w:footnote w:type="continuationSeparator" w:id="0">
    <w:p w:rsidR="00EE174E" w:rsidRDefault="00EE17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B3D" w:rsidRDefault="00EE174E">
    <w:pPr>
      <w:spacing w:line="200" w:lineRule="exact"/>
    </w:pPr>
    <w:r>
      <w:pict>
        <v:group id="_x0000_s2050" style="position:absolute;margin-left:0;margin-top:0;width:1020.45pt;height:111.05pt;z-index:-251659264;mso-position-horizontal-relative:page;mso-position-vertical-relative:page" coordsize="20409,2221">
          <v:shape id="_x0000_s2089" style="position:absolute;width:20409;height:2211" coordsize="20409,2211" path="m20409,l,,,2211r20409,l20409,xe" fillcolor="#297548" stroked="f">
            <v:path arrowok="t"/>
          </v:shape>
          <v:shape id="_x0000_s2088" style="position:absolute;left:759;top:990;width:76;height:90" coordorigin="759,990" coordsize="76,90" path="m779,1065r,-60l759,990r,90l790,1080r-1,-15l779,1065xe" fillcolor="#fdfdfd" stroked="f">
            <v:path arrowok="t"/>
          </v:shape>
          <v:shape id="_x0000_s2087" style="position:absolute;left:759;top:990;width:76;height:90" coordorigin="759,990" coordsize="76,90" path="m817,996r-21,-6l759,990r20,15l789,1005r21,9l815,1034r,1l810,1055r-21,10l789,1065r1,15l813,1076r15,-13l835,1041r1,-6l831,1010,817,996xe" fillcolor="#fdfdfd" stroked="f">
            <v:path arrowok="t"/>
          </v:shape>
          <v:shape id="_x0000_s2086" style="position:absolute;left:1008;top:990;width:78;height:92" coordorigin="1008,990" coordsize="78,92" path="m1067,1039r,15l1066,1068r-38,l1027,1054r,-64l1008,990r,56l1011,1061r14,16l1047,1082r15,-2l1079,1068r7,-22l1086,990r-19,l1067,1039xe" fillcolor="#fdfdfd" stroked="f">
            <v:path arrowok="t"/>
          </v:shape>
          <v:shape id="_x0000_s2085" style="position:absolute;left:1261;top:990;width:55;height:90" coordorigin="1261,990" coordsize="55,90" path="m1308,1022r-5,4l1280,1026r,-21l1280,1065r,-24l1304,1041r4,-19xe" fillcolor="#fdfdfd" stroked="f">
            <v:path arrowok="t"/>
          </v:shape>
          <v:shape id="_x0000_s2084" style="position:absolute;left:1261;top:990;width:55;height:90" coordorigin="1261,990" coordsize="55,90" path="m1316,1076r-5,-34l1311,1063r-7,2l1280,1065r15,15l1316,1076xe" fillcolor="#fdfdfd" stroked="f">
            <v:path arrowok="t"/>
          </v:shape>
          <v:shape id="_x0000_s2083" style="position:absolute;left:1261;top:990;width:55;height:90" coordorigin="1261,990" coordsize="55,90" path="m1327,1023r,-10l1318,995r-22,-5l1261,990r,90l1295,1080r-15,-15l1280,1005r23,l1308,1008r,14l1304,1041r7,1l1316,1076r15,-15l1331,1056r,-13l1323,1035r-12,-2l1311,1033r9,-3l1327,1023xe" fillcolor="#fdfdfd" stroked="f">
            <v:path arrowok="t"/>
          </v:shape>
          <v:shape id="_x0000_s2082" style="position:absolute;left:1501;top:990;width:58;height:90" coordorigin="1501,990" coordsize="58,90" path="m1501,1080r59,l1560,1065r-39,l1521,990r-20,l1501,1080xe" fillcolor="#fdfdfd" stroked="f">
            <v:path arrowok="t"/>
          </v:shape>
          <v:shape id="_x0000_s2081" style="position:absolute;left:1737;top:990;width:0;height:90" coordorigin="1737,990" coordsize="0,90" path="m1737,990r,90e" filled="f" strokecolor="#fdfdfd" strokeweight=".37642mm">
            <v:path arrowok="t"/>
          </v:shape>
          <v:shape id="_x0000_s2080" style="position:absolute;left:1919;top:990;width:81;height:90" coordorigin="1919,990" coordsize="81,90" path="m1919,990r,90l1937,1080r,-75l1938,1005r35,75l2000,1080r,-90l1982,990r,70l1982,1060r-34,-70l1919,990xe" fillcolor="#fdfdfd" stroked="f">
            <v:path arrowok="t"/>
          </v:shape>
          <v:shape id="_x0000_s2079" style="position:absolute;left:886;top:1468;width:0;height:0" coordorigin="886,1468" coordsize="0,0" path="m886,1468r,e" fillcolor="#fdfdfd" stroked="f">
            <v:path arrowok="t"/>
          </v:shape>
          <v:shape id="_x0000_s2078" style="position:absolute;left:755;top:1175;width:340;height:389" coordorigin="755,1175" coordsize="340,389" path="m896,1466r,3l898,1474r-1,6l889,1476r-2,-4l882,1472r,5l878,1478r-2,-4l879,1468r1,-5l878,1460r-34,-43l841,1413r5,-7l853,1411r36,22l894,1436r7,4l911,1437r181,-73l1092,1175r-328,l764,1287r189,-15l959,1270r4,-1l963,1266r-2,-6l962,1254r8,4l972,1263r5,-1l977,1258r4,-1l983,1261r-3,5l979,1272r2,2l1015,1317r3,4l1013,1328r-7,-4l970,1302r-5,-3l958,1295r-10,3l756,1375r-1,1l755,1564r341,l1096,1448r-190,15l900,1465r-4,1xe" fillcolor="#fdfdfd" stroked="f">
            <v:path arrowok="t"/>
          </v:shape>
          <v:shape id="_x0000_s2077" style="position:absolute;left:1613;top:1160;width:416;height:418" coordorigin="1613,1160" coordsize="416,418" path="m1798,1304r152,8l1929,1356r-5,8l1915,1369r-17,-4l1787,1334r-5,-2l1779,1337r6,2l1859,1363r31,9l1905,1375r21,l1941,1370r-5,16l1934,1408r,9l1934,1434r-6,21l1912,1471r-19,4l1874,1472r-18,-12l1853,1454r-151,-11l1693,1442r-4,-4l1677,1532r16,12l1711,1555r20,8l1753,1570r23,4l1802,1577r19,1l1847,1577r25,-4l1895,1568r21,-7l1936,1552r17,-11l1969,1528r15,-15l1996,1497r10,-19l2015,1458r6,-22l2026,1413r2,-25l2029,1369r-1,-27l2025,1318r-5,-23l2013,1274r-9,-20l1993,1236r-13,-16l1965,1206r-16,-13l1931,1183r-20,-9l1889,1167r-23,-4l1841,1160r-20,l1795,1161r-25,3l1747,1169r-21,7l1709,1303r5,-21l1731,1266r19,-4l1768,1265r18,13l1789,1283r152,12l1950,1296r3,3l1953,1304r-155,-6l1792,1298r,6l1798,1304xe" fillcolor="#fdfdfd" stroked="f">
            <v:path arrowok="t"/>
          </v:shape>
          <v:shape id="_x0000_s2076" style="position:absolute;left:1613;top:1160;width:416;height:418" coordorigin="1613,1160" coordsize="416,418" path="m1858,1398r-74,-23l1752,1365r-15,-3l1716,1363r-14,5l1707,1352r2,-23l1708,1321r1,-18l1726,1176r-20,9l1689,1196r-16,13l1659,1224r-13,17l1636,1259r-9,20l1621,1301r-5,23l1614,1349r-1,20l1614,1395r3,24l1622,1442r7,22l1638,1483r11,18l1662,1517r15,15l1689,1438r1,-5l1845,1440r5,l1850,1434r-5,l1692,1426r22,-44l1718,1373r9,-5l1745,1373r110,31l1861,1405r3,-5l1858,1398xe" fillcolor="#fdfdfd" stroked="f">
            <v:path arrowok="t"/>
          </v:shape>
          <v:shape id="_x0000_s2075" style="position:absolute;left:1613;top:1160;width:416;height:418" coordorigin="1613,1160" coordsize="416,418" path="m1899,1376r-40,-13l1858,1363r41,13xe" fillcolor="#fdfdfd" stroked="f">
            <v:path arrowok="t"/>
          </v:shape>
          <v:shape id="_x0000_s2074" style="position:absolute;left:1880;top:1445;width:12;height:12" coordorigin="1880,1445" coordsize="12,12" path="m1886,1445r-6,3l1880,1455r6,2l1892,1455r,-7l1886,1445xe" fillcolor="#fdfdfd" stroked="f">
            <v:path arrowok="t"/>
          </v:shape>
          <v:shape id="_x0000_s2073" style="position:absolute;left:1750;top:1280;width:12;height:12" coordorigin="1750,1280" coordsize="12,12" path="m1757,1293r6,-3l1763,1283r-6,-3l1750,1283r,7l1757,1293xe" fillcolor="#fdfdfd" stroked="f">
            <v:path arrowok="t"/>
          </v:shape>
          <v:shape id="_x0000_s2072" style="position:absolute;left:1469;top:1297;width:4;height:5" coordorigin="1469,1297" coordsize="4,5" path="m1471,1297r-2,5l1473,1302r,-5l1471,1297xe" fillcolor="#fdfdfd" stroked="f">
            <v:path arrowok="t"/>
          </v:shape>
          <v:shape id="_x0000_s2071" style="position:absolute;left:1242;top:1430;width:4;height:5" coordorigin="1242,1430" coordsize="4,5" path="m1244,1430r-2,5l1246,1435r,-5l1244,1430xe" fillcolor="#fdfdfd" stroked="f">
            <v:path arrowok="t"/>
          </v:shape>
          <v:shape id="_x0000_s2070" style="position:absolute;left:1150;top:1160;width:416;height:418" coordorigin="1150,1160" coordsize="416,418" path="m1377,1374r23,-6l1412,1353r2,-7l1417,1329r6,-10l1427,1311r17,-16l1466,1290r19,l1491,1290r5,l1499,1297r-5,3l1482,1309r-11,17l1464,1347r-3,22l1462,1374r-1,28l1454,1421r-7,9l1443,1433r,6l1447,1443r22,24l1450,1468r-19,-6l1416,1453r-16,7l1379,1465r-24,2l1331,1468r-21,-1l1293,1467r21,107l1339,1577r19,1l1384,1577r25,-4l1432,1568r21,-7l1473,1552r17,-11l1506,1528r15,-15l1533,1497r10,-19l1552,1458r6,-22l1563,1413r2,-25l1566,1369r-1,-27l1562,1318r-5,-23l1550,1274r-9,-20l1530,1236r-13,-16l1502,1206r-16,-13l1468,1183r-20,-9l1426,1167r-23,-4l1378,1160r-20,l1332,1161r-25,3l1284,1169r-21,7l1244,1185r1,80l1264,1265r19,6l1298,1280r16,-8l1336,1268r24,-3l1384,1265r21,l1421,1266r26,l1451,1273r-4,4l1452,1279r3,5l1455,1289r-14,-8l1427,1284r-7,6l1414,1315r-14,19l1380,1347r-20,8l1343,1358r-5,l1315,1364r,34l1334,1386r20,-8l1372,1375r5,-1xe" fillcolor="#fdfdfd" stroked="f">
            <v:path arrowok="t"/>
          </v:shape>
          <v:shape id="_x0000_s2069" style="position:absolute;left:1150;top:1160;width:416;height:418" coordorigin="1150,1160" coordsize="416,418" path="m1253,1363r,-5l1254,1330r7,-19l1267,1303r4,-4l1272,1293r-4,-3l1245,1265r-1,-80l1226,1196r-16,13l1196,1224r-13,17l1173,1259r-9,20l1158,1301r-5,23l1151,1349r-1,20l1151,1395r3,24l1159,1442r7,22l1175,1483r11,18l1199,1517r15,15l1230,1544r19,11l1268,1563r22,7l1314,1574r-21,-107l1268,1467r-5,-8l1267,1455r-4,-1l1259,1448r,-5l1273,1451r15,-2l1294,1443r7,-26l1315,1398r,-34l1303,1380r-2,6l1298,1403r-6,11l1287,1422r-16,16l1248,1443r-19,l1224,1443r-6,l1216,1435r5,-2l1232,1423r11,-16l1251,1386r2,-23xe" fillcolor="#fdfdfd" stroked="f">
            <v:path arrowok="t"/>
          </v:shape>
          <v:shape id="_x0000_s2068" style="position:absolute;left:979;top:1285;width:7;height:7" coordorigin="979,1285" coordsize="7,7" path="m985,1289r-1,-4l979,1287r1,5l985,1289xe" fillcolor="#fdfdfd" stroked="f">
            <v:path arrowok="t"/>
          </v:shape>
          <v:shape id="_x0000_s2067" style="position:absolute;left:874;top:1443;width:7;height:7" coordorigin="874,1443" coordsize="7,7" path="m880,1446r-1,-3l874,1444r1,5l880,1446xe" fillcolor="#fdfdfd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6" type="#_x0000_t75" style="position:absolute;left:13384;top:873;width:973;height:494">
            <v:imagedata r:id="rId1" o:title=""/>
          </v:shape>
          <v:shape id="_x0000_s2065" style="position:absolute;left:14553;top:879;width:164;height:494" coordorigin="14553,879" coordsize="164,494" path="m14662,1043r,-40l14665,992r4,-10l14673,972r6,-9l14687,956r7,-7l14704,943r10,-4l14717,938r,-59l14709,882r-8,2l14692,887r-11,6l14664,904r-15,13l14641,926r-12,16l14619,961r-5,14l14610,995r-2,19l14608,1043r-55,l14553,1099r55,l14608,1373r54,l14662,1099r55,l14717,1043r-55,xe" fillcolor="#fdfdfd" stroked="f">
            <v:path arrowok="t"/>
          </v:shape>
          <v:shape id="_x0000_s2064" style="position:absolute;left:14781;top:1044;width:264;height:332" coordorigin="14781,1044" coordsize="264,332" path="m14917,1223r15,-1l14952,1218r18,-5l14976,1211r7,-3l14990,1204r,90l14990,1293r-8,9l14972,1309r-12,4l14948,1317r-13,3l14920,1320r-39,-4l14863,1309r-4,-2l14842,1293r-6,-17l14836,1271r14,-89l14832,1191r-15,12l14800,1220r-11,16l14782,1258r-1,19l14781,1278r3,21l14793,1317r15,19l14823,1349r8,5l14848,1363r20,7l14882,1373r20,3l14922,1376r20,-2l14962,1370r19,-6l14984,1362r6,-2l14990,1374r55,l15045,1182r-1,-15l15041,1148r-7,-20l15028,1117r-11,-17l15004,1085r-21,-18l14965,1058r-4,-3l14951,1051r-20,-5l14911,1044r-10,l14888,1045r-19,5l14850,1058r-7,3l14826,1072r-15,13l14805,1090r-5,5l14797,1102r44,32l14844,1131r6,-7l14857,1116r9,-6l14876,1106r11,-4l14897,1100r21,l14928,1102r11,4l14949,1110r8,6l14966,1124r6,6l14976,1137r4,7l14977,1146r-8,6l14953,1160r-19,6l14913,1168r-15,1l14878,1173r-18,66l14876,1231r20,-6l14917,1223xe" fillcolor="#fdfdfd" stroked="f">
            <v:path arrowok="t"/>
          </v:shape>
          <v:shape id="_x0000_s2063" style="position:absolute;left:14781;top:1044;width:264;height:332" coordorigin="14781,1044" coordsize="264,332" path="m14836,1271r7,-17l14860,1239r18,-66l14859,1178r-9,4l14836,1271xe" fillcolor="#fdfdfd" stroked="f">
            <v:path arrowok="t"/>
          </v:shape>
          <v:shape id="_x0000_s2062" style="position:absolute;left:15108;top:1043;width:495;height:330" coordorigin="15108,1043" coordsize="495,330" path="m15218,1046r-19,6l15181,1060r-17,12l15164,1043r-56,l15108,1373r56,l15164,1169r2,-11l15170,1149r4,-9l15179,1131r8,-7l15196,1115r9,-6l15214,1105r10,-3l15234,1099r22,l15267,1102r11,3l15288,1109r8,7l15303,1124r7,6l15316,1138r5,11l15325,1160r3,11l15328,1373r55,l15383,1169r3,-11l15390,1149r4,-9l15399,1131r8,-7l15416,1115r8,-6l15434,1105r10,-3l15454,1099r22,l15486,1102r11,3l15507,1109r9,7l15523,1124r7,6l15536,1138r5,11l15545,1160r2,11l15547,1373r56,l15603,1181r-1,-15l15599,1147r-7,-20l15586,1116r-11,-17l15562,1084r-9,-8l15537,1064r-18,-10l15505,1049r-20,-4l15466,1043r-5,1l15441,1046r-19,5l15403,1059r-19,12l15369,1084r-13,15l15354,1097r-14,-14l15325,1070r-17,-11l15304,1057r-18,-7l15266,1045r-20,-2l15239,1044r-21,2xe" fillcolor="#fdfdfd" stroked="f">
            <v:path arrowok="t"/>
          </v:shape>
          <v:shape id="_x0000_s2061" style="position:absolute;left:15693;top:943;width:0;height:430" coordorigin="15693,943" coordsize="0,430" path="m15693,943r,430e" filled="f" strokecolor="#fdfdfd" strokeweight=".99061mm">
            <v:path arrowok="t"/>
          </v:shape>
          <v:shape id="_x0000_s2060" style="position:absolute;left:15810;top:879;width:0;height:494" coordorigin="15810,879" coordsize="0,494" path="m15810,879r,494e" filled="f" strokecolor="#fdfdfd" strokeweight="1.0044mm">
            <v:path arrowok="t"/>
          </v:shape>
          <v:shape id="_x0000_s2059" style="position:absolute;left:15901;top:1044;width:275;height:447" coordorigin="15901,1044" coordsize="275,447" path="m15955,1044r-54,l15901,1236r,15l15905,1271r7,19l15917,1302r11,17l15941,1334r9,8l15966,1353r18,10l15999,1368r19,4l16038,1374r6,l16064,1372r19,-5l16104,1357r16,-11l16120,1366r-1,10l16114,1386r-5,11l16103,1406r-7,7l16089,1420r-9,6l16070,1431r-10,4l16050,1437r-22,l16017,1435r-11,-4l15997,1427r-9,-6l15980,1413r-7,-7l15967,1397r-4,-11l15912,1408r16,29l15941,1452r25,19l15984,1481r15,5l16018,1490r20,2l16053,1491r20,-4l16092,1481r29,-17l16136,1452r20,-26l16165,1408r9,-33l16175,1354r,-310l16120,1044r,204l16119,1258r-5,11l16109,1279r-6,9l16096,1295r-7,7l16080,1309r-10,4l16060,1317r-10,3l16028,1320r-11,-3l16006,1313r-9,-4l15988,1303r-8,-8l15973,1288r-7,-9l15962,1269r-4,-11l15955,1247r,-203xe" fillcolor="#fdfdfd" stroked="f">
            <v:path arrowok="t"/>
          </v:shape>
          <v:shape id="_x0000_s2058" style="position:absolute;left:16395;top:879;width:164;height:494" coordorigin="16395,879" coordsize="164,494" path="m16504,1043r,-40l16506,992r5,-10l16515,972r5,-9l16529,956r7,-7l16546,943r10,-4l16559,938r,-59l16550,882r-8,2l16534,887r-12,6l16505,904r-14,13l16482,926r-11,16l16461,961r-5,14l16451,995r-1,19l16450,1043r-55,l16395,1099r55,l16450,1373r54,l16504,1099r55,l16559,1043r-55,xe" fillcolor="#fdfdfd" stroked="f">
            <v:path arrowok="t"/>
          </v:shape>
          <v:shape id="_x0000_s2057" style="position:absolute;left:16622;top:1044;width:264;height:332" coordorigin="16622,1044" coordsize="264,332" path="m16758,1223r15,-1l16793,1218r19,-5l16818,1211r7,-3l16832,1204r,90l16831,1293r-8,9l16813,1309r-12,4l16790,1317r-14,3l16762,1320r-39,-4l16705,1309r-4,-2l16684,1293r-7,-17l16678,1271r14,-89l16674,1191r-15,12l16642,1220r-11,16l16624,1258r-2,19l16622,1278r4,21l16634,1317r16,19l16665,1349r7,5l16690,1363r20,7l16724,1373r20,3l16764,1376r20,-2l16803,1370r20,-6l16826,1362r6,-2l16832,1374r55,l16887,1182r-1,-15l16882,1148r-6,-20l16870,1117r-11,-17l16846,1085r-22,-18l16807,1058r-4,-3l16792,1051r-19,-5l16753,1044r-10,l16730,1045r-20,5l16692,1058r-8,3l16668,1072r-16,13l16647,1090r-5,5l16638,1102r45,32l16685,1131r7,-7l16699,1116r8,-6l16717,1106r11,-4l16739,1100r21,l16770,1102r11,4l16790,1110r9,6l16808,1124r5,6l16818,1137r4,7l16819,1146r-8,6l16795,1160r-19,6l16754,1168r-15,1l16720,1173r-18,66l16718,1231r19,-6l16758,1223xe" fillcolor="#fdfdfd" stroked="f">
            <v:path arrowok="t"/>
          </v:shape>
          <v:shape id="_x0000_s2056" style="position:absolute;left:16622;top:1044;width:264;height:332" coordorigin="16622,1044" coordsize="264,332" path="m16678,1271r7,-17l16702,1239r18,-66l16701,1178r-9,4l16678,1271xe" fillcolor="#fdfdfd" stroked="f">
            <v:path arrowok="t"/>
          </v:shape>
          <v:shape id="_x0000_s2055" style="position:absolute;left:16950;top:1044;width:199;height:330" coordorigin="16950,1044" coordsize="199,330" path="m17126,1051r-19,-5l17086,1044r-6,l17059,1047r-19,5l17022,1061r-17,11l17005,1044r-55,l16950,1374r55,l17005,1182r2,-18l17014,1143r13,-17l17044,1112r20,-9l17086,1100r14,l17113,1103r12,6l17148,1059r-3,-1l17126,1051xe" fillcolor="#fdfdfd" stroked="f">
            <v:path arrowok="t"/>
          </v:shape>
          <v:shape id="_x0000_s2054" style="position:absolute;left:17211;top:1043;width:495;height:330" coordorigin="17211,1043" coordsize="495,330" path="m17706,1181r-1,-15l17702,1147r-7,-20l17689,1116r-11,-17l17665,1084r-9,-8l17640,1064r-18,-10l17608,1049r-20,-4l17569,1043r-5,1l17544,1046r-19,5l17506,1059r-19,12l17472,1084r-13,15l17457,1097r-14,-14l17428,1070r-17,-11l17389,1050r-20,-5l17349,1043r-7,1l17321,1046r-19,6l17284,1060r-17,12l17267,1043r-56,l17211,1373r56,l17267,1169r2,-11l17273,1149r4,-9l17282,1131r8,-7l17299,1115r8,-6l17317,1105r10,-3l17337,1099r22,l17370,1102r11,3l17391,1109r8,7l17406,1124r7,6l17419,1138r5,11l17428,1160r3,11l17431,1373r55,l17486,1169r3,-11l17493,1149r4,-9l17502,1131r8,-7l17519,1115r8,-6l17537,1105r10,-3l17557,1099r22,l17589,1102r11,3l17610,1109r9,7l17626,1124r7,6l17639,1138r5,11l17648,1160r2,11l17650,1373r56,l17706,1181xe" fillcolor="#fdfdfd" stroked="f">
            <v:path arrowok="t"/>
          </v:shape>
          <v:shape id="_x0000_s2053" type="#_x0000_t75" style="position:absolute;left:18359;top:407;width:834;height:817">
            <v:imagedata r:id="rId2" o:title=""/>
          </v:shape>
          <v:shape id="_x0000_s2052" type="#_x0000_t75" style="position:absolute;left:18358;top:1043;width:833;height:724">
            <v:imagedata r:id="rId3" o:title=""/>
          </v:shape>
          <v:shape id="_x0000_s2051" type="#_x0000_t75" style="position:absolute;left:18319;top:397;width:889;height:1574">
            <v:imagedata r:id="rId4" o:title="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F27" w:rsidRDefault="00EE174E">
    <w:pPr>
      <w:spacing w:line="200" w:lineRule="exact"/>
    </w:pPr>
    <w:r>
      <w:pict>
        <v:group id="_x0000_s2090" style="position:absolute;margin-left:0;margin-top:0;width:1020.45pt;height:111.05pt;z-index:-251656192;mso-position-horizontal-relative:page;mso-position-vertical-relative:page" coordsize="20409,2221">
          <v:shape id="_x0000_s2091" style="position:absolute;width:20409;height:2211" coordsize="20409,2211" path="m20409,l,,,2211r20409,l20409,xe" fillcolor="#297548" stroked="f">
            <v:path arrowok="t"/>
          </v:shape>
          <v:shape id="_x0000_s2092" style="position:absolute;left:759;top:990;width:76;height:90" coordorigin="759,990" coordsize="76,90" path="m779,1065r,-60l759,990r,90l790,1080r-1,-15l779,1065xe" fillcolor="#fdfdfd" stroked="f">
            <v:path arrowok="t"/>
          </v:shape>
          <v:shape id="_x0000_s2093" style="position:absolute;left:759;top:990;width:76;height:90" coordorigin="759,990" coordsize="76,90" path="m817,996r-21,-6l759,990r20,15l789,1005r21,9l815,1034r,1l810,1055r-21,10l789,1065r1,15l813,1076r15,-13l835,1041r1,-6l831,1010,817,996xe" fillcolor="#fdfdfd" stroked="f">
            <v:path arrowok="t"/>
          </v:shape>
          <v:shape id="_x0000_s2094" style="position:absolute;left:1008;top:990;width:78;height:92" coordorigin="1008,990" coordsize="78,92" path="m1067,1039r,15l1066,1068r-38,l1027,1054r,-64l1008,990r,56l1011,1061r14,16l1047,1082r15,-2l1079,1068r7,-22l1086,990r-19,l1067,1039xe" fillcolor="#fdfdfd" stroked="f">
            <v:path arrowok="t"/>
          </v:shape>
          <v:shape id="_x0000_s2095" style="position:absolute;left:1261;top:990;width:55;height:90" coordorigin="1261,990" coordsize="55,90" path="m1308,1022r-5,4l1280,1026r,-21l1280,1065r,-24l1304,1041r4,-19xe" fillcolor="#fdfdfd" stroked="f">
            <v:path arrowok="t"/>
          </v:shape>
          <v:shape id="_x0000_s2096" style="position:absolute;left:1261;top:990;width:55;height:90" coordorigin="1261,990" coordsize="55,90" path="m1316,1076r-5,-34l1311,1063r-7,2l1280,1065r15,15l1316,1076xe" fillcolor="#fdfdfd" stroked="f">
            <v:path arrowok="t"/>
          </v:shape>
          <v:shape id="_x0000_s2097" style="position:absolute;left:1261;top:990;width:55;height:90" coordorigin="1261,990" coordsize="55,90" path="m1327,1023r,-10l1318,995r-22,-5l1261,990r,90l1295,1080r-15,-15l1280,1005r23,l1308,1008r,14l1304,1041r7,1l1316,1076r15,-15l1331,1056r,-13l1323,1035r-12,-2l1311,1033r9,-3l1327,1023xe" fillcolor="#fdfdfd" stroked="f">
            <v:path arrowok="t"/>
          </v:shape>
          <v:shape id="_x0000_s2098" style="position:absolute;left:1501;top:990;width:58;height:90" coordorigin="1501,990" coordsize="58,90" path="m1501,1080r59,l1560,1065r-39,l1521,990r-20,l1501,1080xe" fillcolor="#fdfdfd" stroked="f">
            <v:path arrowok="t"/>
          </v:shape>
          <v:shape id="_x0000_s2099" style="position:absolute;left:1737;top:990;width:0;height:90" coordorigin="1737,990" coordsize="0,90" path="m1737,990r,90e" filled="f" strokecolor="#fdfdfd" strokeweight=".37642mm">
            <v:path arrowok="t"/>
          </v:shape>
          <v:shape id="_x0000_s2100" style="position:absolute;left:1919;top:990;width:81;height:90" coordorigin="1919,990" coordsize="81,90" path="m1919,990r,90l1937,1080r,-75l1938,1005r35,75l2000,1080r,-90l1982,990r,70l1982,1060r-34,-70l1919,990xe" fillcolor="#fdfdfd" stroked="f">
            <v:path arrowok="t"/>
          </v:shape>
          <v:shape id="_x0000_s2101" style="position:absolute;left:886;top:1468;width:0;height:0" coordorigin="886,1468" coordsize="0,0" path="m886,1468r,e" fillcolor="#fdfdfd" stroked="f">
            <v:path arrowok="t"/>
          </v:shape>
          <v:shape id="_x0000_s2102" style="position:absolute;left:755;top:1175;width:340;height:389" coordorigin="755,1175" coordsize="340,389" path="m896,1466r,3l898,1474r-1,6l889,1476r-2,-4l882,1472r,5l878,1478r-2,-4l879,1468r1,-5l878,1460r-34,-43l841,1413r5,-7l853,1411r36,22l894,1436r7,4l911,1437r181,-73l1092,1175r-328,l764,1287r189,-15l959,1270r4,-1l963,1266r-2,-6l962,1254r8,4l972,1263r5,-1l977,1258r4,-1l983,1261r-3,5l979,1272r2,2l1015,1317r3,4l1013,1328r-7,-4l970,1302r-5,-3l958,1295r-10,3l756,1375r-1,1l755,1564r341,l1096,1448r-190,15l900,1465r-4,1xe" fillcolor="#fdfdfd" stroked="f">
            <v:path arrowok="t"/>
          </v:shape>
          <v:shape id="_x0000_s2103" style="position:absolute;left:1613;top:1160;width:416;height:418" coordorigin="1613,1160" coordsize="416,418" path="m1798,1304r152,8l1929,1356r-5,8l1915,1369r-17,-4l1787,1334r-5,-2l1779,1337r6,2l1859,1363r31,9l1905,1375r21,l1941,1370r-5,16l1934,1408r,9l1934,1434r-6,21l1912,1471r-19,4l1874,1472r-18,-12l1853,1454r-151,-11l1693,1442r-4,-4l1677,1532r16,12l1711,1555r20,8l1753,1570r23,4l1802,1577r19,1l1847,1577r25,-4l1895,1568r21,-7l1936,1552r17,-11l1969,1528r15,-15l1996,1497r10,-19l2015,1458r6,-22l2026,1413r2,-25l2029,1369r-1,-27l2025,1318r-5,-23l2013,1274r-9,-20l1993,1236r-13,-16l1965,1206r-16,-13l1931,1183r-20,-9l1889,1167r-23,-4l1841,1160r-20,l1795,1161r-25,3l1747,1169r-21,7l1709,1303r5,-21l1731,1266r19,-4l1768,1265r18,13l1789,1283r152,12l1950,1296r3,3l1953,1304r-155,-6l1792,1298r,6l1798,1304xe" fillcolor="#fdfdfd" stroked="f">
            <v:path arrowok="t"/>
          </v:shape>
          <v:shape id="_x0000_s2104" style="position:absolute;left:1613;top:1160;width:416;height:418" coordorigin="1613,1160" coordsize="416,418" path="m1858,1398r-74,-23l1752,1365r-15,-3l1716,1363r-14,5l1707,1352r2,-23l1708,1321r1,-18l1726,1176r-20,9l1689,1196r-16,13l1659,1224r-13,17l1636,1259r-9,20l1621,1301r-5,23l1614,1349r-1,20l1614,1395r3,24l1622,1442r7,22l1638,1483r11,18l1662,1517r15,15l1689,1438r1,-5l1845,1440r5,l1850,1434r-5,l1692,1426r22,-44l1718,1373r9,-5l1745,1373r110,31l1861,1405r3,-5l1858,1398xe" fillcolor="#fdfdfd" stroked="f">
            <v:path arrowok="t"/>
          </v:shape>
          <v:shape id="_x0000_s2105" style="position:absolute;left:1613;top:1160;width:416;height:418" coordorigin="1613,1160" coordsize="416,418" path="m1899,1376r-40,-13l1858,1363r41,13xe" fillcolor="#fdfdfd" stroked="f">
            <v:path arrowok="t"/>
          </v:shape>
          <v:shape id="_x0000_s2106" style="position:absolute;left:1880;top:1445;width:12;height:12" coordorigin="1880,1445" coordsize="12,12" path="m1886,1445r-6,3l1880,1455r6,2l1892,1455r,-7l1886,1445xe" fillcolor="#fdfdfd" stroked="f">
            <v:path arrowok="t"/>
          </v:shape>
          <v:shape id="_x0000_s2107" style="position:absolute;left:1750;top:1280;width:12;height:12" coordorigin="1750,1280" coordsize="12,12" path="m1757,1293r6,-3l1763,1283r-6,-3l1750,1283r,7l1757,1293xe" fillcolor="#fdfdfd" stroked="f">
            <v:path arrowok="t"/>
          </v:shape>
          <v:shape id="_x0000_s2108" style="position:absolute;left:1469;top:1297;width:4;height:5" coordorigin="1469,1297" coordsize="4,5" path="m1471,1297r-2,5l1473,1302r,-5l1471,1297xe" fillcolor="#fdfdfd" stroked="f">
            <v:path arrowok="t"/>
          </v:shape>
          <v:shape id="_x0000_s2109" style="position:absolute;left:1242;top:1430;width:4;height:5" coordorigin="1242,1430" coordsize="4,5" path="m1244,1430r-2,5l1246,1435r,-5l1244,1430xe" fillcolor="#fdfdfd" stroked="f">
            <v:path arrowok="t"/>
          </v:shape>
          <v:shape id="_x0000_s2110" style="position:absolute;left:1150;top:1160;width:416;height:418" coordorigin="1150,1160" coordsize="416,418" path="m1377,1374r23,-6l1412,1353r2,-7l1417,1329r6,-10l1427,1311r17,-16l1466,1290r19,l1491,1290r5,l1499,1297r-5,3l1482,1309r-11,17l1464,1347r-3,22l1462,1374r-1,28l1454,1421r-7,9l1443,1433r,6l1447,1443r22,24l1450,1468r-19,-6l1416,1453r-16,7l1379,1465r-24,2l1331,1468r-21,-1l1293,1467r21,107l1339,1577r19,1l1384,1577r25,-4l1432,1568r21,-7l1473,1552r17,-11l1506,1528r15,-15l1533,1497r10,-19l1552,1458r6,-22l1563,1413r2,-25l1566,1369r-1,-27l1562,1318r-5,-23l1550,1274r-9,-20l1530,1236r-13,-16l1502,1206r-16,-13l1468,1183r-20,-9l1426,1167r-23,-4l1378,1160r-20,l1332,1161r-25,3l1284,1169r-21,7l1244,1185r1,80l1264,1265r19,6l1298,1280r16,-8l1336,1268r24,-3l1384,1265r21,l1421,1266r26,l1451,1273r-4,4l1452,1279r3,5l1455,1289r-14,-8l1427,1284r-7,6l1414,1315r-14,19l1380,1347r-20,8l1343,1358r-5,l1315,1364r,34l1334,1386r20,-8l1372,1375r5,-1xe" fillcolor="#fdfdfd" stroked="f">
            <v:path arrowok="t"/>
          </v:shape>
          <v:shape id="_x0000_s2111" style="position:absolute;left:1150;top:1160;width:416;height:418" coordorigin="1150,1160" coordsize="416,418" path="m1253,1363r,-5l1254,1330r7,-19l1267,1303r4,-4l1272,1293r-4,-3l1245,1265r-1,-80l1226,1196r-16,13l1196,1224r-13,17l1173,1259r-9,20l1158,1301r-5,23l1151,1349r-1,20l1151,1395r3,24l1159,1442r7,22l1175,1483r11,18l1199,1517r15,15l1230,1544r19,11l1268,1563r22,7l1314,1574r-21,-107l1268,1467r-5,-8l1267,1455r-4,-1l1259,1448r,-5l1273,1451r15,-2l1294,1443r7,-26l1315,1398r,-34l1303,1380r-2,6l1298,1403r-6,11l1287,1422r-16,16l1248,1443r-19,l1224,1443r-6,l1216,1435r5,-2l1232,1423r11,-16l1251,1386r2,-23xe" fillcolor="#fdfdfd" stroked="f">
            <v:path arrowok="t"/>
          </v:shape>
          <v:shape id="_x0000_s2112" style="position:absolute;left:979;top:1285;width:7;height:7" coordorigin="979,1285" coordsize="7,7" path="m985,1289r-1,-4l979,1287r1,5l985,1289xe" fillcolor="#fdfdfd" stroked="f">
            <v:path arrowok="t"/>
          </v:shape>
          <v:shape id="_x0000_s2113" style="position:absolute;left:874;top:1443;width:7;height:7" coordorigin="874,1443" coordsize="7,7" path="m880,1446r-1,-3l874,1444r1,5l880,1446xe" fillcolor="#fdfdfd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4" type="#_x0000_t75" style="position:absolute;left:13384;top:873;width:973;height:494">
            <v:imagedata r:id="rId1" o:title=""/>
          </v:shape>
          <v:shape id="_x0000_s2115" style="position:absolute;left:14553;top:879;width:164;height:494" coordorigin="14553,879" coordsize="164,494" path="m14662,1043r,-40l14665,992r4,-10l14673,972r6,-9l14687,956r7,-7l14704,943r10,-4l14717,938r,-59l14709,882r-8,2l14692,887r-11,6l14664,904r-15,13l14641,926r-12,16l14619,961r-5,14l14610,995r-2,19l14608,1043r-55,l14553,1099r55,l14608,1373r54,l14662,1099r55,l14717,1043r-55,xe" fillcolor="#fdfdfd" stroked="f">
            <v:path arrowok="t"/>
          </v:shape>
          <v:shape id="_x0000_s2116" style="position:absolute;left:14781;top:1044;width:264;height:332" coordorigin="14781,1044" coordsize="264,332" path="m14917,1223r15,-1l14952,1218r18,-5l14976,1211r7,-3l14990,1204r,90l14990,1293r-8,9l14972,1309r-12,4l14948,1317r-13,3l14920,1320r-39,-4l14863,1309r-4,-2l14842,1293r-6,-17l14836,1271r14,-89l14832,1191r-15,12l14800,1220r-11,16l14782,1258r-1,19l14781,1278r3,21l14793,1317r15,19l14823,1349r8,5l14848,1363r20,7l14882,1373r20,3l14922,1376r20,-2l14962,1370r19,-6l14984,1362r6,-2l14990,1374r55,l15045,1182r-1,-15l15041,1148r-7,-20l15028,1117r-11,-17l15004,1085r-21,-18l14965,1058r-4,-3l14951,1051r-20,-5l14911,1044r-10,l14888,1045r-19,5l14850,1058r-7,3l14826,1072r-15,13l14805,1090r-5,5l14797,1102r44,32l14844,1131r6,-7l14857,1116r9,-6l14876,1106r11,-4l14897,1100r21,l14928,1102r11,4l14949,1110r8,6l14966,1124r6,6l14976,1137r4,7l14977,1146r-8,6l14953,1160r-19,6l14913,1168r-15,1l14878,1173r-18,66l14876,1231r20,-6l14917,1223xe" fillcolor="#fdfdfd" stroked="f">
            <v:path arrowok="t"/>
          </v:shape>
          <v:shape id="_x0000_s2117" style="position:absolute;left:14781;top:1044;width:264;height:332" coordorigin="14781,1044" coordsize="264,332" path="m14836,1271r7,-17l14860,1239r18,-66l14859,1178r-9,4l14836,1271xe" fillcolor="#fdfdfd" stroked="f">
            <v:path arrowok="t"/>
          </v:shape>
          <v:shape id="_x0000_s2118" style="position:absolute;left:15108;top:1043;width:495;height:330" coordorigin="15108,1043" coordsize="495,330" path="m15218,1046r-19,6l15181,1060r-17,12l15164,1043r-56,l15108,1373r56,l15164,1169r2,-11l15170,1149r4,-9l15179,1131r8,-7l15196,1115r9,-6l15214,1105r10,-3l15234,1099r22,l15267,1102r11,3l15288,1109r8,7l15303,1124r7,6l15316,1138r5,11l15325,1160r3,11l15328,1373r55,l15383,1169r3,-11l15390,1149r4,-9l15399,1131r8,-7l15416,1115r8,-6l15434,1105r10,-3l15454,1099r22,l15486,1102r11,3l15507,1109r9,7l15523,1124r7,6l15536,1138r5,11l15545,1160r2,11l15547,1373r56,l15603,1181r-1,-15l15599,1147r-7,-20l15586,1116r-11,-17l15562,1084r-9,-8l15537,1064r-18,-10l15505,1049r-20,-4l15466,1043r-5,1l15441,1046r-19,5l15403,1059r-19,12l15369,1084r-13,15l15354,1097r-14,-14l15325,1070r-17,-11l15304,1057r-18,-7l15266,1045r-20,-2l15239,1044r-21,2xe" fillcolor="#fdfdfd" stroked="f">
            <v:path arrowok="t"/>
          </v:shape>
          <v:shape id="_x0000_s2119" style="position:absolute;left:15693;top:943;width:0;height:430" coordorigin="15693,943" coordsize="0,430" path="m15693,943r,430e" filled="f" strokecolor="#fdfdfd" strokeweight=".99061mm">
            <v:path arrowok="t"/>
          </v:shape>
          <v:shape id="_x0000_s2120" style="position:absolute;left:15810;top:879;width:0;height:494" coordorigin="15810,879" coordsize="0,494" path="m15810,879r,494e" filled="f" strokecolor="#fdfdfd" strokeweight="1.0044mm">
            <v:path arrowok="t"/>
          </v:shape>
          <v:shape id="_x0000_s2121" style="position:absolute;left:15901;top:1044;width:275;height:447" coordorigin="15901,1044" coordsize="275,447" path="m15955,1044r-54,l15901,1236r,15l15905,1271r7,19l15917,1302r11,17l15941,1334r9,8l15966,1353r18,10l15999,1368r19,4l16038,1374r6,l16064,1372r19,-5l16104,1357r16,-11l16120,1366r-1,10l16114,1386r-5,11l16103,1406r-7,7l16089,1420r-9,6l16070,1431r-10,4l16050,1437r-22,l16017,1435r-11,-4l15997,1427r-9,-6l15980,1413r-7,-7l15967,1397r-4,-11l15912,1408r16,29l15941,1452r25,19l15984,1481r15,5l16018,1490r20,2l16053,1491r20,-4l16092,1481r29,-17l16136,1452r20,-26l16165,1408r9,-33l16175,1354r,-310l16120,1044r,204l16119,1258r-5,11l16109,1279r-6,9l16096,1295r-7,7l16080,1309r-10,4l16060,1317r-10,3l16028,1320r-11,-3l16006,1313r-9,-4l15988,1303r-8,-8l15973,1288r-7,-9l15962,1269r-4,-11l15955,1247r,-203xe" fillcolor="#fdfdfd" stroked="f">
            <v:path arrowok="t"/>
          </v:shape>
          <v:shape id="_x0000_s2122" style="position:absolute;left:16395;top:879;width:164;height:494" coordorigin="16395,879" coordsize="164,494" path="m16504,1043r,-40l16506,992r5,-10l16515,972r5,-9l16529,956r7,-7l16546,943r10,-4l16559,938r,-59l16550,882r-8,2l16534,887r-12,6l16505,904r-14,13l16482,926r-11,16l16461,961r-5,14l16451,995r-1,19l16450,1043r-55,l16395,1099r55,l16450,1373r54,l16504,1099r55,l16559,1043r-55,xe" fillcolor="#fdfdfd" stroked="f">
            <v:path arrowok="t"/>
          </v:shape>
          <v:shape id="_x0000_s2123" style="position:absolute;left:16622;top:1044;width:264;height:332" coordorigin="16622,1044" coordsize="264,332" path="m16758,1223r15,-1l16793,1218r19,-5l16818,1211r7,-3l16832,1204r,90l16831,1293r-8,9l16813,1309r-12,4l16790,1317r-14,3l16762,1320r-39,-4l16705,1309r-4,-2l16684,1293r-7,-17l16678,1271r14,-89l16674,1191r-15,12l16642,1220r-11,16l16624,1258r-2,19l16622,1278r4,21l16634,1317r16,19l16665,1349r7,5l16690,1363r20,7l16724,1373r20,3l16764,1376r20,-2l16803,1370r20,-6l16826,1362r6,-2l16832,1374r55,l16887,1182r-1,-15l16882,1148r-6,-20l16870,1117r-11,-17l16846,1085r-22,-18l16807,1058r-4,-3l16792,1051r-19,-5l16753,1044r-10,l16730,1045r-20,5l16692,1058r-8,3l16668,1072r-16,13l16647,1090r-5,5l16638,1102r45,32l16685,1131r7,-7l16699,1116r8,-6l16717,1106r11,-4l16739,1100r21,l16770,1102r11,4l16790,1110r9,6l16808,1124r5,6l16818,1137r4,7l16819,1146r-8,6l16795,1160r-19,6l16754,1168r-15,1l16720,1173r-18,66l16718,1231r19,-6l16758,1223xe" fillcolor="#fdfdfd" stroked="f">
            <v:path arrowok="t"/>
          </v:shape>
          <v:shape id="_x0000_s2124" style="position:absolute;left:16622;top:1044;width:264;height:332" coordorigin="16622,1044" coordsize="264,332" path="m16678,1271r7,-17l16702,1239r18,-66l16701,1178r-9,4l16678,1271xe" fillcolor="#fdfdfd" stroked="f">
            <v:path arrowok="t"/>
          </v:shape>
          <v:shape id="_x0000_s2125" style="position:absolute;left:16950;top:1044;width:199;height:330" coordorigin="16950,1044" coordsize="199,330" path="m17126,1051r-19,-5l17086,1044r-6,l17059,1047r-19,5l17022,1061r-17,11l17005,1044r-55,l16950,1374r55,l17005,1182r2,-18l17014,1143r13,-17l17044,1112r20,-9l17086,1100r14,l17113,1103r12,6l17148,1059r-3,-1l17126,1051xe" fillcolor="#fdfdfd" stroked="f">
            <v:path arrowok="t"/>
          </v:shape>
          <v:shape id="_x0000_s2126" style="position:absolute;left:17211;top:1043;width:495;height:330" coordorigin="17211,1043" coordsize="495,330" path="m17706,1181r-1,-15l17702,1147r-7,-20l17689,1116r-11,-17l17665,1084r-9,-8l17640,1064r-18,-10l17608,1049r-20,-4l17569,1043r-5,1l17544,1046r-19,5l17506,1059r-19,12l17472,1084r-13,15l17457,1097r-14,-14l17428,1070r-17,-11l17389,1050r-20,-5l17349,1043r-7,1l17321,1046r-19,6l17284,1060r-17,12l17267,1043r-56,l17211,1373r56,l17267,1169r2,-11l17273,1149r4,-9l17282,1131r8,-7l17299,1115r8,-6l17317,1105r10,-3l17337,1099r22,l17370,1102r11,3l17391,1109r8,7l17406,1124r7,6l17419,1138r5,11l17428,1160r3,11l17431,1373r55,l17486,1169r3,-11l17493,1149r4,-9l17502,1131r8,-7l17519,1115r8,-6l17537,1105r10,-3l17557,1099r22,l17589,1102r11,3l17610,1109r9,7l17626,1124r7,6l17639,1138r5,11l17648,1160r2,11l17650,1373r56,l17706,1181xe" fillcolor="#fdfdfd" stroked="f">
            <v:path arrowok="t"/>
          </v:shape>
          <v:shape id="_x0000_s2127" type="#_x0000_t75" style="position:absolute;left:18359;top:407;width:834;height:817">
            <v:imagedata r:id="rId2" o:title=""/>
          </v:shape>
          <v:shape id="_x0000_s2128" type="#_x0000_t75" style="position:absolute;left:18358;top:1043;width:833;height:724">
            <v:imagedata r:id="rId3" o:title=""/>
          </v:shape>
          <v:shape id="_x0000_s2129" type="#_x0000_t75" style="position:absolute;left:18319;top:397;width:889;height:1574">
            <v:imagedata r:id="rId4" o:title="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F27" w:rsidRDefault="00EE174E">
    <w:pPr>
      <w:spacing w:line="200" w:lineRule="exact"/>
    </w:pPr>
    <w:r>
      <w:pict>
        <v:group id="_x0000_s2130" style="position:absolute;margin-left:0;margin-top:0;width:1020.45pt;height:111.05pt;z-index:-251654144;mso-position-horizontal-relative:page;mso-position-vertical-relative:page" coordsize="20409,2221">
          <v:shape id="_x0000_s2131" style="position:absolute;width:20409;height:2211" coordsize="20409,2211" path="m20409,l,,,2211r20409,l20409,xe" fillcolor="#297548" stroked="f">
            <v:path arrowok="t"/>
          </v:shape>
          <v:shape id="_x0000_s2132" style="position:absolute;left:759;top:990;width:76;height:90" coordorigin="759,990" coordsize="76,90" path="m779,1065r,-60l759,990r,90l790,1080r-1,-15l779,1065xe" fillcolor="#fdfdfd" stroked="f">
            <v:path arrowok="t"/>
          </v:shape>
          <v:shape id="_x0000_s2133" style="position:absolute;left:759;top:990;width:76;height:90" coordorigin="759,990" coordsize="76,90" path="m817,996r-21,-6l759,990r20,15l789,1005r21,9l815,1034r,1l810,1055r-21,10l789,1065r1,15l813,1076r15,-13l835,1041r1,-6l831,1010,817,996xe" fillcolor="#fdfdfd" stroked="f">
            <v:path arrowok="t"/>
          </v:shape>
          <v:shape id="_x0000_s2134" style="position:absolute;left:1008;top:990;width:78;height:92" coordorigin="1008,990" coordsize="78,92" path="m1067,1039r,15l1066,1068r-38,l1027,1054r,-64l1008,990r,56l1011,1061r14,16l1047,1082r15,-2l1079,1068r7,-22l1086,990r-19,l1067,1039xe" fillcolor="#fdfdfd" stroked="f">
            <v:path arrowok="t"/>
          </v:shape>
          <v:shape id="_x0000_s2135" style="position:absolute;left:1261;top:990;width:55;height:90" coordorigin="1261,990" coordsize="55,90" path="m1308,1022r-5,4l1280,1026r,-21l1280,1065r,-24l1304,1041r4,-19xe" fillcolor="#fdfdfd" stroked="f">
            <v:path arrowok="t"/>
          </v:shape>
          <v:shape id="_x0000_s2136" style="position:absolute;left:1261;top:990;width:55;height:90" coordorigin="1261,990" coordsize="55,90" path="m1316,1076r-5,-34l1311,1063r-7,2l1280,1065r15,15l1316,1076xe" fillcolor="#fdfdfd" stroked="f">
            <v:path arrowok="t"/>
          </v:shape>
          <v:shape id="_x0000_s2137" style="position:absolute;left:1261;top:990;width:55;height:90" coordorigin="1261,990" coordsize="55,90" path="m1327,1023r,-10l1318,995r-22,-5l1261,990r,90l1295,1080r-15,-15l1280,1005r23,l1308,1008r,14l1304,1041r7,1l1316,1076r15,-15l1331,1056r,-13l1323,1035r-12,-2l1311,1033r9,-3l1327,1023xe" fillcolor="#fdfdfd" stroked="f">
            <v:path arrowok="t"/>
          </v:shape>
          <v:shape id="_x0000_s2138" style="position:absolute;left:1501;top:990;width:58;height:90" coordorigin="1501,990" coordsize="58,90" path="m1501,1080r59,l1560,1065r-39,l1521,990r-20,l1501,1080xe" fillcolor="#fdfdfd" stroked="f">
            <v:path arrowok="t"/>
          </v:shape>
          <v:shape id="_x0000_s2139" style="position:absolute;left:1737;top:990;width:0;height:90" coordorigin="1737,990" coordsize="0,90" path="m1737,990r,90e" filled="f" strokecolor="#fdfdfd" strokeweight=".37642mm">
            <v:path arrowok="t"/>
          </v:shape>
          <v:shape id="_x0000_s2140" style="position:absolute;left:1919;top:990;width:81;height:90" coordorigin="1919,990" coordsize="81,90" path="m1919,990r,90l1937,1080r,-75l1938,1005r35,75l2000,1080r,-90l1982,990r,70l1982,1060r-34,-70l1919,990xe" fillcolor="#fdfdfd" stroked="f">
            <v:path arrowok="t"/>
          </v:shape>
          <v:shape id="_x0000_s2141" style="position:absolute;left:886;top:1468;width:0;height:0" coordorigin="886,1468" coordsize="0,0" path="m886,1468r,e" fillcolor="#fdfdfd" stroked="f">
            <v:path arrowok="t"/>
          </v:shape>
          <v:shape id="_x0000_s2142" style="position:absolute;left:755;top:1175;width:340;height:389" coordorigin="755,1175" coordsize="340,389" path="m896,1466r,3l898,1474r-1,6l889,1476r-2,-4l882,1472r,5l878,1478r-2,-4l879,1468r1,-5l878,1460r-34,-43l841,1413r5,-7l853,1411r36,22l894,1436r7,4l911,1437r181,-73l1092,1175r-328,l764,1287r189,-15l959,1270r4,-1l963,1266r-2,-6l962,1254r8,4l972,1263r5,-1l977,1258r4,-1l983,1261r-3,5l979,1272r2,2l1015,1317r3,4l1013,1328r-7,-4l970,1302r-5,-3l958,1295r-10,3l756,1375r-1,1l755,1564r341,l1096,1448r-190,15l900,1465r-4,1xe" fillcolor="#fdfdfd" stroked="f">
            <v:path arrowok="t"/>
          </v:shape>
          <v:shape id="_x0000_s2143" style="position:absolute;left:1613;top:1160;width:416;height:418" coordorigin="1613,1160" coordsize="416,418" path="m1798,1304r152,8l1929,1356r-5,8l1915,1369r-17,-4l1787,1334r-5,-2l1779,1337r6,2l1859,1363r31,9l1905,1375r21,l1941,1370r-5,16l1934,1408r,9l1934,1434r-6,21l1912,1471r-19,4l1874,1472r-18,-12l1853,1454r-151,-11l1693,1442r-4,-4l1677,1532r16,12l1711,1555r20,8l1753,1570r23,4l1802,1577r19,1l1847,1577r25,-4l1895,1568r21,-7l1936,1552r17,-11l1969,1528r15,-15l1996,1497r10,-19l2015,1458r6,-22l2026,1413r2,-25l2029,1369r-1,-27l2025,1318r-5,-23l2013,1274r-9,-20l1993,1236r-13,-16l1965,1206r-16,-13l1931,1183r-20,-9l1889,1167r-23,-4l1841,1160r-20,l1795,1161r-25,3l1747,1169r-21,7l1709,1303r5,-21l1731,1266r19,-4l1768,1265r18,13l1789,1283r152,12l1950,1296r3,3l1953,1304r-155,-6l1792,1298r,6l1798,1304xe" fillcolor="#fdfdfd" stroked="f">
            <v:path arrowok="t"/>
          </v:shape>
          <v:shape id="_x0000_s2144" style="position:absolute;left:1613;top:1160;width:416;height:418" coordorigin="1613,1160" coordsize="416,418" path="m1858,1398r-74,-23l1752,1365r-15,-3l1716,1363r-14,5l1707,1352r2,-23l1708,1321r1,-18l1726,1176r-20,9l1689,1196r-16,13l1659,1224r-13,17l1636,1259r-9,20l1621,1301r-5,23l1614,1349r-1,20l1614,1395r3,24l1622,1442r7,22l1638,1483r11,18l1662,1517r15,15l1689,1438r1,-5l1845,1440r5,l1850,1434r-5,l1692,1426r22,-44l1718,1373r9,-5l1745,1373r110,31l1861,1405r3,-5l1858,1398xe" fillcolor="#fdfdfd" stroked="f">
            <v:path arrowok="t"/>
          </v:shape>
          <v:shape id="_x0000_s2145" style="position:absolute;left:1613;top:1160;width:416;height:418" coordorigin="1613,1160" coordsize="416,418" path="m1899,1376r-40,-13l1858,1363r41,13xe" fillcolor="#fdfdfd" stroked="f">
            <v:path arrowok="t"/>
          </v:shape>
          <v:shape id="_x0000_s2146" style="position:absolute;left:1880;top:1445;width:12;height:12" coordorigin="1880,1445" coordsize="12,12" path="m1886,1445r-6,3l1880,1455r6,2l1892,1455r,-7l1886,1445xe" fillcolor="#fdfdfd" stroked="f">
            <v:path arrowok="t"/>
          </v:shape>
          <v:shape id="_x0000_s2147" style="position:absolute;left:1750;top:1280;width:12;height:12" coordorigin="1750,1280" coordsize="12,12" path="m1757,1293r6,-3l1763,1283r-6,-3l1750,1283r,7l1757,1293xe" fillcolor="#fdfdfd" stroked="f">
            <v:path arrowok="t"/>
          </v:shape>
          <v:shape id="_x0000_s2148" style="position:absolute;left:1469;top:1297;width:4;height:5" coordorigin="1469,1297" coordsize="4,5" path="m1471,1297r-2,5l1473,1302r,-5l1471,1297xe" fillcolor="#fdfdfd" stroked="f">
            <v:path arrowok="t"/>
          </v:shape>
          <v:shape id="_x0000_s2149" style="position:absolute;left:1242;top:1430;width:4;height:5" coordorigin="1242,1430" coordsize="4,5" path="m1244,1430r-2,5l1246,1435r,-5l1244,1430xe" fillcolor="#fdfdfd" stroked="f">
            <v:path arrowok="t"/>
          </v:shape>
          <v:shape id="_x0000_s2150" style="position:absolute;left:1150;top:1160;width:416;height:418" coordorigin="1150,1160" coordsize="416,418" path="m1377,1374r23,-6l1412,1353r2,-7l1417,1329r6,-10l1427,1311r17,-16l1466,1290r19,l1491,1290r5,l1499,1297r-5,3l1482,1309r-11,17l1464,1347r-3,22l1462,1374r-1,28l1454,1421r-7,9l1443,1433r,6l1447,1443r22,24l1450,1468r-19,-6l1416,1453r-16,7l1379,1465r-24,2l1331,1468r-21,-1l1293,1467r21,107l1339,1577r19,1l1384,1577r25,-4l1432,1568r21,-7l1473,1552r17,-11l1506,1528r15,-15l1533,1497r10,-19l1552,1458r6,-22l1563,1413r2,-25l1566,1369r-1,-27l1562,1318r-5,-23l1550,1274r-9,-20l1530,1236r-13,-16l1502,1206r-16,-13l1468,1183r-20,-9l1426,1167r-23,-4l1378,1160r-20,l1332,1161r-25,3l1284,1169r-21,7l1244,1185r1,80l1264,1265r19,6l1298,1280r16,-8l1336,1268r24,-3l1384,1265r21,l1421,1266r26,l1451,1273r-4,4l1452,1279r3,5l1455,1289r-14,-8l1427,1284r-7,6l1414,1315r-14,19l1380,1347r-20,8l1343,1358r-5,l1315,1364r,34l1334,1386r20,-8l1372,1375r5,-1xe" fillcolor="#fdfdfd" stroked="f">
            <v:path arrowok="t"/>
          </v:shape>
          <v:shape id="_x0000_s2151" style="position:absolute;left:1150;top:1160;width:416;height:418" coordorigin="1150,1160" coordsize="416,418" path="m1253,1363r,-5l1254,1330r7,-19l1267,1303r4,-4l1272,1293r-4,-3l1245,1265r-1,-80l1226,1196r-16,13l1196,1224r-13,17l1173,1259r-9,20l1158,1301r-5,23l1151,1349r-1,20l1151,1395r3,24l1159,1442r7,22l1175,1483r11,18l1199,1517r15,15l1230,1544r19,11l1268,1563r22,7l1314,1574r-21,-107l1268,1467r-5,-8l1267,1455r-4,-1l1259,1448r,-5l1273,1451r15,-2l1294,1443r7,-26l1315,1398r,-34l1303,1380r-2,6l1298,1403r-6,11l1287,1422r-16,16l1248,1443r-19,l1224,1443r-6,l1216,1435r5,-2l1232,1423r11,-16l1251,1386r2,-23xe" fillcolor="#fdfdfd" stroked="f">
            <v:path arrowok="t"/>
          </v:shape>
          <v:shape id="_x0000_s2152" style="position:absolute;left:979;top:1285;width:7;height:7" coordorigin="979,1285" coordsize="7,7" path="m985,1289r-1,-4l979,1287r1,5l985,1289xe" fillcolor="#fdfdfd" stroked="f">
            <v:path arrowok="t"/>
          </v:shape>
          <v:shape id="_x0000_s2153" style="position:absolute;left:874;top:1443;width:7;height:7" coordorigin="874,1443" coordsize="7,7" path="m880,1446r-1,-3l874,1444r1,5l880,1446xe" fillcolor="#fdfdfd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54" type="#_x0000_t75" style="position:absolute;left:13384;top:873;width:973;height:494">
            <v:imagedata r:id="rId1" o:title=""/>
          </v:shape>
          <v:shape id="_x0000_s2155" style="position:absolute;left:14553;top:879;width:164;height:494" coordorigin="14553,879" coordsize="164,494" path="m14662,1043r,-40l14665,992r4,-10l14673,972r6,-9l14687,956r7,-7l14704,943r10,-4l14717,938r,-59l14709,882r-8,2l14692,887r-11,6l14664,904r-15,13l14641,926r-12,16l14619,961r-5,14l14610,995r-2,19l14608,1043r-55,l14553,1099r55,l14608,1373r54,l14662,1099r55,l14717,1043r-55,xe" fillcolor="#fdfdfd" stroked="f">
            <v:path arrowok="t"/>
          </v:shape>
          <v:shape id="_x0000_s2156" style="position:absolute;left:14781;top:1044;width:264;height:332" coordorigin="14781,1044" coordsize="264,332" path="m14917,1223r15,-1l14952,1218r18,-5l14976,1211r7,-3l14990,1204r,90l14990,1293r-8,9l14972,1309r-12,4l14948,1317r-13,3l14920,1320r-39,-4l14863,1309r-4,-2l14842,1293r-6,-17l14836,1271r14,-89l14832,1191r-15,12l14800,1220r-11,16l14782,1258r-1,19l14781,1278r3,21l14793,1317r15,19l14823,1349r8,5l14848,1363r20,7l14882,1373r20,3l14922,1376r20,-2l14962,1370r19,-6l14984,1362r6,-2l14990,1374r55,l15045,1182r-1,-15l15041,1148r-7,-20l15028,1117r-11,-17l15004,1085r-21,-18l14965,1058r-4,-3l14951,1051r-20,-5l14911,1044r-10,l14888,1045r-19,5l14850,1058r-7,3l14826,1072r-15,13l14805,1090r-5,5l14797,1102r44,32l14844,1131r6,-7l14857,1116r9,-6l14876,1106r11,-4l14897,1100r21,l14928,1102r11,4l14949,1110r8,6l14966,1124r6,6l14976,1137r4,7l14977,1146r-8,6l14953,1160r-19,6l14913,1168r-15,1l14878,1173r-18,66l14876,1231r20,-6l14917,1223xe" fillcolor="#fdfdfd" stroked="f">
            <v:path arrowok="t"/>
          </v:shape>
          <v:shape id="_x0000_s2157" style="position:absolute;left:14781;top:1044;width:264;height:332" coordorigin="14781,1044" coordsize="264,332" path="m14836,1271r7,-17l14860,1239r18,-66l14859,1178r-9,4l14836,1271xe" fillcolor="#fdfdfd" stroked="f">
            <v:path arrowok="t"/>
          </v:shape>
          <v:shape id="_x0000_s2158" style="position:absolute;left:15108;top:1043;width:495;height:330" coordorigin="15108,1043" coordsize="495,330" path="m15218,1046r-19,6l15181,1060r-17,12l15164,1043r-56,l15108,1373r56,l15164,1169r2,-11l15170,1149r4,-9l15179,1131r8,-7l15196,1115r9,-6l15214,1105r10,-3l15234,1099r22,l15267,1102r11,3l15288,1109r8,7l15303,1124r7,6l15316,1138r5,11l15325,1160r3,11l15328,1373r55,l15383,1169r3,-11l15390,1149r4,-9l15399,1131r8,-7l15416,1115r8,-6l15434,1105r10,-3l15454,1099r22,l15486,1102r11,3l15507,1109r9,7l15523,1124r7,6l15536,1138r5,11l15545,1160r2,11l15547,1373r56,l15603,1181r-1,-15l15599,1147r-7,-20l15586,1116r-11,-17l15562,1084r-9,-8l15537,1064r-18,-10l15505,1049r-20,-4l15466,1043r-5,1l15441,1046r-19,5l15403,1059r-19,12l15369,1084r-13,15l15354,1097r-14,-14l15325,1070r-17,-11l15304,1057r-18,-7l15266,1045r-20,-2l15239,1044r-21,2xe" fillcolor="#fdfdfd" stroked="f">
            <v:path arrowok="t"/>
          </v:shape>
          <v:shape id="_x0000_s2159" style="position:absolute;left:15693;top:943;width:0;height:430" coordorigin="15693,943" coordsize="0,430" path="m15693,943r,430e" filled="f" strokecolor="#fdfdfd" strokeweight=".99061mm">
            <v:path arrowok="t"/>
          </v:shape>
          <v:shape id="_x0000_s2160" style="position:absolute;left:15810;top:879;width:0;height:494" coordorigin="15810,879" coordsize="0,494" path="m15810,879r,494e" filled="f" strokecolor="#fdfdfd" strokeweight="1.0044mm">
            <v:path arrowok="t"/>
          </v:shape>
          <v:shape id="_x0000_s2161" style="position:absolute;left:15901;top:1044;width:275;height:447" coordorigin="15901,1044" coordsize="275,447" path="m15955,1044r-54,l15901,1236r,15l15905,1271r7,19l15917,1302r11,17l15941,1334r9,8l15966,1353r18,10l15999,1368r19,4l16038,1374r6,l16064,1372r19,-5l16104,1357r16,-11l16120,1366r-1,10l16114,1386r-5,11l16103,1406r-7,7l16089,1420r-9,6l16070,1431r-10,4l16050,1437r-22,l16017,1435r-11,-4l15997,1427r-9,-6l15980,1413r-7,-7l15967,1397r-4,-11l15912,1408r16,29l15941,1452r25,19l15984,1481r15,5l16018,1490r20,2l16053,1491r20,-4l16092,1481r29,-17l16136,1452r20,-26l16165,1408r9,-33l16175,1354r,-310l16120,1044r,204l16119,1258r-5,11l16109,1279r-6,9l16096,1295r-7,7l16080,1309r-10,4l16060,1317r-10,3l16028,1320r-11,-3l16006,1313r-9,-4l15988,1303r-8,-8l15973,1288r-7,-9l15962,1269r-4,-11l15955,1247r,-203xe" fillcolor="#fdfdfd" stroked="f">
            <v:path arrowok="t"/>
          </v:shape>
          <v:shape id="_x0000_s2162" style="position:absolute;left:16395;top:879;width:164;height:494" coordorigin="16395,879" coordsize="164,494" path="m16504,1043r,-40l16506,992r5,-10l16515,972r5,-9l16529,956r7,-7l16546,943r10,-4l16559,938r,-59l16550,882r-8,2l16534,887r-12,6l16505,904r-14,13l16482,926r-11,16l16461,961r-5,14l16451,995r-1,19l16450,1043r-55,l16395,1099r55,l16450,1373r54,l16504,1099r55,l16559,1043r-55,xe" fillcolor="#fdfdfd" stroked="f">
            <v:path arrowok="t"/>
          </v:shape>
          <v:shape id="_x0000_s2163" style="position:absolute;left:16622;top:1044;width:264;height:332" coordorigin="16622,1044" coordsize="264,332" path="m16758,1223r15,-1l16793,1218r19,-5l16818,1211r7,-3l16832,1204r,90l16831,1293r-8,9l16813,1309r-12,4l16790,1317r-14,3l16762,1320r-39,-4l16705,1309r-4,-2l16684,1293r-7,-17l16678,1271r14,-89l16674,1191r-15,12l16642,1220r-11,16l16624,1258r-2,19l16622,1278r4,21l16634,1317r16,19l16665,1349r7,5l16690,1363r20,7l16724,1373r20,3l16764,1376r20,-2l16803,1370r20,-6l16826,1362r6,-2l16832,1374r55,l16887,1182r-1,-15l16882,1148r-6,-20l16870,1117r-11,-17l16846,1085r-22,-18l16807,1058r-4,-3l16792,1051r-19,-5l16753,1044r-10,l16730,1045r-20,5l16692,1058r-8,3l16668,1072r-16,13l16647,1090r-5,5l16638,1102r45,32l16685,1131r7,-7l16699,1116r8,-6l16717,1106r11,-4l16739,1100r21,l16770,1102r11,4l16790,1110r9,6l16808,1124r5,6l16818,1137r4,7l16819,1146r-8,6l16795,1160r-19,6l16754,1168r-15,1l16720,1173r-18,66l16718,1231r19,-6l16758,1223xe" fillcolor="#fdfdfd" stroked="f">
            <v:path arrowok="t"/>
          </v:shape>
          <v:shape id="_x0000_s2164" style="position:absolute;left:16622;top:1044;width:264;height:332" coordorigin="16622,1044" coordsize="264,332" path="m16678,1271r7,-17l16702,1239r18,-66l16701,1178r-9,4l16678,1271xe" fillcolor="#fdfdfd" stroked="f">
            <v:path arrowok="t"/>
          </v:shape>
          <v:shape id="_x0000_s2165" style="position:absolute;left:16950;top:1044;width:199;height:330" coordorigin="16950,1044" coordsize="199,330" path="m17126,1051r-19,-5l17086,1044r-6,l17059,1047r-19,5l17022,1061r-17,11l17005,1044r-55,l16950,1374r55,l17005,1182r2,-18l17014,1143r13,-17l17044,1112r20,-9l17086,1100r14,l17113,1103r12,6l17148,1059r-3,-1l17126,1051xe" fillcolor="#fdfdfd" stroked="f">
            <v:path arrowok="t"/>
          </v:shape>
          <v:shape id="_x0000_s2166" style="position:absolute;left:17211;top:1043;width:495;height:330" coordorigin="17211,1043" coordsize="495,330" path="m17706,1181r-1,-15l17702,1147r-7,-20l17689,1116r-11,-17l17665,1084r-9,-8l17640,1064r-18,-10l17608,1049r-20,-4l17569,1043r-5,1l17544,1046r-19,5l17506,1059r-19,12l17472,1084r-13,15l17457,1097r-14,-14l17428,1070r-17,-11l17389,1050r-20,-5l17349,1043r-7,1l17321,1046r-19,6l17284,1060r-17,12l17267,1043r-56,l17211,1373r56,l17267,1169r2,-11l17273,1149r4,-9l17282,1131r8,-7l17299,1115r8,-6l17317,1105r10,-3l17337,1099r22,l17370,1102r11,3l17391,1109r8,7l17406,1124r7,6l17419,1138r5,11l17428,1160r3,11l17431,1373r55,l17486,1169r3,-11l17493,1149r4,-9l17502,1131r8,-7l17519,1115r8,-6l17537,1105r10,-3l17557,1099r22,l17589,1102r11,3l17610,1109r9,7l17626,1124r7,6l17639,1138r5,11l17648,1160r2,11l17650,1373r56,l17706,1181xe" fillcolor="#fdfdfd" stroked="f">
            <v:path arrowok="t"/>
          </v:shape>
          <v:shape id="_x0000_s2167" type="#_x0000_t75" style="position:absolute;left:18359;top:407;width:834;height:817">
            <v:imagedata r:id="rId2" o:title=""/>
          </v:shape>
          <v:shape id="_x0000_s2168" type="#_x0000_t75" style="position:absolute;left:18358;top:1043;width:833;height:724">
            <v:imagedata r:id="rId3" o:title=""/>
          </v:shape>
          <v:shape id="_x0000_s2169" type="#_x0000_t75" style="position:absolute;left:18319;top:397;width:889;height:1574">
            <v:imagedata r:id="rId4" o:title=""/>
          </v:shape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F27" w:rsidRDefault="00EE174E">
    <w:pPr>
      <w:spacing w:line="200" w:lineRule="exact"/>
    </w:pPr>
    <w:r>
      <w:pict>
        <v:group id="_x0000_s2170" style="position:absolute;margin-left:0;margin-top:0;width:1020.45pt;height:111.05pt;z-index:-251652096;mso-position-horizontal-relative:page;mso-position-vertical-relative:page" coordsize="20409,2221">
          <v:shape id="_x0000_s2171" style="position:absolute;width:20409;height:2211" coordsize="20409,2211" path="m20409,l,,,2211r20409,l20409,xe" fillcolor="#297548" stroked="f">
            <v:path arrowok="t"/>
          </v:shape>
          <v:shape id="_x0000_s2172" style="position:absolute;left:759;top:990;width:76;height:90" coordorigin="759,990" coordsize="76,90" path="m779,1065r,-60l759,990r,90l790,1080r-1,-15l779,1065xe" fillcolor="#fdfdfd" stroked="f">
            <v:path arrowok="t"/>
          </v:shape>
          <v:shape id="_x0000_s2173" style="position:absolute;left:759;top:990;width:76;height:90" coordorigin="759,990" coordsize="76,90" path="m817,996r-21,-6l759,990r20,15l789,1005r21,9l815,1034r,1l810,1055r-21,10l789,1065r1,15l813,1076r15,-13l835,1041r1,-6l831,1010,817,996xe" fillcolor="#fdfdfd" stroked="f">
            <v:path arrowok="t"/>
          </v:shape>
          <v:shape id="_x0000_s2174" style="position:absolute;left:1008;top:990;width:78;height:92" coordorigin="1008,990" coordsize="78,92" path="m1067,1039r,15l1066,1068r-38,l1027,1054r,-64l1008,990r,56l1011,1061r14,16l1047,1082r15,-2l1079,1068r7,-22l1086,990r-19,l1067,1039xe" fillcolor="#fdfdfd" stroked="f">
            <v:path arrowok="t"/>
          </v:shape>
          <v:shape id="_x0000_s2175" style="position:absolute;left:1261;top:990;width:55;height:90" coordorigin="1261,990" coordsize="55,90" path="m1308,1022r-5,4l1280,1026r,-21l1280,1065r,-24l1304,1041r4,-19xe" fillcolor="#fdfdfd" stroked="f">
            <v:path arrowok="t"/>
          </v:shape>
          <v:shape id="_x0000_s2176" style="position:absolute;left:1261;top:990;width:55;height:90" coordorigin="1261,990" coordsize="55,90" path="m1316,1076r-5,-34l1311,1063r-7,2l1280,1065r15,15l1316,1076xe" fillcolor="#fdfdfd" stroked="f">
            <v:path arrowok="t"/>
          </v:shape>
          <v:shape id="_x0000_s2177" style="position:absolute;left:1261;top:990;width:55;height:90" coordorigin="1261,990" coordsize="55,90" path="m1327,1023r,-10l1318,995r-22,-5l1261,990r,90l1295,1080r-15,-15l1280,1005r23,l1308,1008r,14l1304,1041r7,1l1316,1076r15,-15l1331,1056r,-13l1323,1035r-12,-2l1311,1033r9,-3l1327,1023xe" fillcolor="#fdfdfd" stroked="f">
            <v:path arrowok="t"/>
          </v:shape>
          <v:shape id="_x0000_s2178" style="position:absolute;left:1501;top:990;width:58;height:90" coordorigin="1501,990" coordsize="58,90" path="m1501,1080r59,l1560,1065r-39,l1521,990r-20,l1501,1080xe" fillcolor="#fdfdfd" stroked="f">
            <v:path arrowok="t"/>
          </v:shape>
          <v:shape id="_x0000_s2179" style="position:absolute;left:1737;top:990;width:0;height:90" coordorigin="1737,990" coordsize="0,90" path="m1737,990r,90e" filled="f" strokecolor="#fdfdfd" strokeweight=".37642mm">
            <v:path arrowok="t"/>
          </v:shape>
          <v:shape id="_x0000_s2180" style="position:absolute;left:1919;top:990;width:81;height:90" coordorigin="1919,990" coordsize="81,90" path="m1919,990r,90l1937,1080r,-75l1938,1005r35,75l2000,1080r,-90l1982,990r,70l1982,1060r-34,-70l1919,990xe" fillcolor="#fdfdfd" stroked="f">
            <v:path arrowok="t"/>
          </v:shape>
          <v:shape id="_x0000_s2181" style="position:absolute;left:886;top:1468;width:0;height:0" coordorigin="886,1468" coordsize="0,0" path="m886,1468r,e" fillcolor="#fdfdfd" stroked="f">
            <v:path arrowok="t"/>
          </v:shape>
          <v:shape id="_x0000_s2182" style="position:absolute;left:755;top:1175;width:340;height:389" coordorigin="755,1175" coordsize="340,389" path="m896,1466r,3l898,1474r-1,6l889,1476r-2,-4l882,1472r,5l878,1478r-2,-4l879,1468r1,-5l878,1460r-34,-43l841,1413r5,-7l853,1411r36,22l894,1436r7,4l911,1437r181,-73l1092,1175r-328,l764,1287r189,-15l959,1270r4,-1l963,1266r-2,-6l962,1254r8,4l972,1263r5,-1l977,1258r4,-1l983,1261r-3,5l979,1272r2,2l1015,1317r3,4l1013,1328r-7,-4l970,1302r-5,-3l958,1295r-10,3l756,1375r-1,1l755,1564r341,l1096,1448r-190,15l900,1465r-4,1xe" fillcolor="#fdfdfd" stroked="f">
            <v:path arrowok="t"/>
          </v:shape>
          <v:shape id="_x0000_s2183" style="position:absolute;left:1613;top:1160;width:416;height:418" coordorigin="1613,1160" coordsize="416,418" path="m1798,1304r152,8l1929,1356r-5,8l1915,1369r-17,-4l1787,1334r-5,-2l1779,1337r6,2l1859,1363r31,9l1905,1375r21,l1941,1370r-5,16l1934,1408r,9l1934,1434r-6,21l1912,1471r-19,4l1874,1472r-18,-12l1853,1454r-151,-11l1693,1442r-4,-4l1677,1532r16,12l1711,1555r20,8l1753,1570r23,4l1802,1577r19,1l1847,1577r25,-4l1895,1568r21,-7l1936,1552r17,-11l1969,1528r15,-15l1996,1497r10,-19l2015,1458r6,-22l2026,1413r2,-25l2029,1369r-1,-27l2025,1318r-5,-23l2013,1274r-9,-20l1993,1236r-13,-16l1965,1206r-16,-13l1931,1183r-20,-9l1889,1167r-23,-4l1841,1160r-20,l1795,1161r-25,3l1747,1169r-21,7l1709,1303r5,-21l1731,1266r19,-4l1768,1265r18,13l1789,1283r152,12l1950,1296r3,3l1953,1304r-155,-6l1792,1298r,6l1798,1304xe" fillcolor="#fdfdfd" stroked="f">
            <v:path arrowok="t"/>
          </v:shape>
          <v:shape id="_x0000_s2184" style="position:absolute;left:1613;top:1160;width:416;height:418" coordorigin="1613,1160" coordsize="416,418" path="m1858,1398r-74,-23l1752,1365r-15,-3l1716,1363r-14,5l1707,1352r2,-23l1708,1321r1,-18l1726,1176r-20,9l1689,1196r-16,13l1659,1224r-13,17l1636,1259r-9,20l1621,1301r-5,23l1614,1349r-1,20l1614,1395r3,24l1622,1442r7,22l1638,1483r11,18l1662,1517r15,15l1689,1438r1,-5l1845,1440r5,l1850,1434r-5,l1692,1426r22,-44l1718,1373r9,-5l1745,1373r110,31l1861,1405r3,-5l1858,1398xe" fillcolor="#fdfdfd" stroked="f">
            <v:path arrowok="t"/>
          </v:shape>
          <v:shape id="_x0000_s2185" style="position:absolute;left:1613;top:1160;width:416;height:418" coordorigin="1613,1160" coordsize="416,418" path="m1899,1376r-40,-13l1858,1363r41,13xe" fillcolor="#fdfdfd" stroked="f">
            <v:path arrowok="t"/>
          </v:shape>
          <v:shape id="_x0000_s2186" style="position:absolute;left:1880;top:1445;width:12;height:12" coordorigin="1880,1445" coordsize="12,12" path="m1886,1445r-6,3l1880,1455r6,2l1892,1455r,-7l1886,1445xe" fillcolor="#fdfdfd" stroked="f">
            <v:path arrowok="t"/>
          </v:shape>
          <v:shape id="_x0000_s2187" style="position:absolute;left:1750;top:1280;width:12;height:12" coordorigin="1750,1280" coordsize="12,12" path="m1757,1293r6,-3l1763,1283r-6,-3l1750,1283r,7l1757,1293xe" fillcolor="#fdfdfd" stroked="f">
            <v:path arrowok="t"/>
          </v:shape>
          <v:shape id="_x0000_s2188" style="position:absolute;left:1469;top:1297;width:4;height:5" coordorigin="1469,1297" coordsize="4,5" path="m1471,1297r-2,5l1473,1302r,-5l1471,1297xe" fillcolor="#fdfdfd" stroked="f">
            <v:path arrowok="t"/>
          </v:shape>
          <v:shape id="_x0000_s2189" style="position:absolute;left:1242;top:1430;width:4;height:5" coordorigin="1242,1430" coordsize="4,5" path="m1244,1430r-2,5l1246,1435r,-5l1244,1430xe" fillcolor="#fdfdfd" stroked="f">
            <v:path arrowok="t"/>
          </v:shape>
          <v:shape id="_x0000_s2190" style="position:absolute;left:1150;top:1160;width:416;height:418" coordorigin="1150,1160" coordsize="416,418" path="m1377,1374r23,-6l1412,1353r2,-7l1417,1329r6,-10l1427,1311r17,-16l1466,1290r19,l1491,1290r5,l1499,1297r-5,3l1482,1309r-11,17l1464,1347r-3,22l1462,1374r-1,28l1454,1421r-7,9l1443,1433r,6l1447,1443r22,24l1450,1468r-19,-6l1416,1453r-16,7l1379,1465r-24,2l1331,1468r-21,-1l1293,1467r21,107l1339,1577r19,1l1384,1577r25,-4l1432,1568r21,-7l1473,1552r17,-11l1506,1528r15,-15l1533,1497r10,-19l1552,1458r6,-22l1563,1413r2,-25l1566,1369r-1,-27l1562,1318r-5,-23l1550,1274r-9,-20l1530,1236r-13,-16l1502,1206r-16,-13l1468,1183r-20,-9l1426,1167r-23,-4l1378,1160r-20,l1332,1161r-25,3l1284,1169r-21,7l1244,1185r1,80l1264,1265r19,6l1298,1280r16,-8l1336,1268r24,-3l1384,1265r21,l1421,1266r26,l1451,1273r-4,4l1452,1279r3,5l1455,1289r-14,-8l1427,1284r-7,6l1414,1315r-14,19l1380,1347r-20,8l1343,1358r-5,l1315,1364r,34l1334,1386r20,-8l1372,1375r5,-1xe" fillcolor="#fdfdfd" stroked="f">
            <v:path arrowok="t"/>
          </v:shape>
          <v:shape id="_x0000_s2191" style="position:absolute;left:1150;top:1160;width:416;height:418" coordorigin="1150,1160" coordsize="416,418" path="m1253,1363r,-5l1254,1330r7,-19l1267,1303r4,-4l1272,1293r-4,-3l1245,1265r-1,-80l1226,1196r-16,13l1196,1224r-13,17l1173,1259r-9,20l1158,1301r-5,23l1151,1349r-1,20l1151,1395r3,24l1159,1442r7,22l1175,1483r11,18l1199,1517r15,15l1230,1544r19,11l1268,1563r22,7l1314,1574r-21,-107l1268,1467r-5,-8l1267,1455r-4,-1l1259,1448r,-5l1273,1451r15,-2l1294,1443r7,-26l1315,1398r,-34l1303,1380r-2,6l1298,1403r-6,11l1287,1422r-16,16l1248,1443r-19,l1224,1443r-6,l1216,1435r5,-2l1232,1423r11,-16l1251,1386r2,-23xe" fillcolor="#fdfdfd" stroked="f">
            <v:path arrowok="t"/>
          </v:shape>
          <v:shape id="_x0000_s2192" style="position:absolute;left:979;top:1285;width:7;height:7" coordorigin="979,1285" coordsize="7,7" path="m985,1289r-1,-4l979,1287r1,5l985,1289xe" fillcolor="#fdfdfd" stroked="f">
            <v:path arrowok="t"/>
          </v:shape>
          <v:shape id="_x0000_s2193" style="position:absolute;left:874;top:1443;width:7;height:7" coordorigin="874,1443" coordsize="7,7" path="m880,1446r-1,-3l874,1444r1,5l880,1446xe" fillcolor="#fdfdfd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94" type="#_x0000_t75" style="position:absolute;left:13384;top:873;width:973;height:494">
            <v:imagedata r:id="rId1" o:title=""/>
          </v:shape>
          <v:shape id="_x0000_s2195" style="position:absolute;left:14553;top:879;width:164;height:494" coordorigin="14553,879" coordsize="164,494" path="m14662,1043r,-40l14665,992r4,-10l14673,972r6,-9l14687,956r7,-7l14704,943r10,-4l14717,938r,-59l14709,882r-8,2l14692,887r-11,6l14664,904r-15,13l14641,926r-12,16l14619,961r-5,14l14610,995r-2,19l14608,1043r-55,l14553,1099r55,l14608,1373r54,l14662,1099r55,l14717,1043r-55,xe" fillcolor="#fdfdfd" stroked="f">
            <v:path arrowok="t"/>
          </v:shape>
          <v:shape id="_x0000_s2196" style="position:absolute;left:14781;top:1044;width:264;height:332" coordorigin="14781,1044" coordsize="264,332" path="m14917,1223r15,-1l14952,1218r18,-5l14976,1211r7,-3l14990,1204r,90l14990,1293r-8,9l14972,1309r-12,4l14948,1317r-13,3l14920,1320r-39,-4l14863,1309r-4,-2l14842,1293r-6,-17l14836,1271r14,-89l14832,1191r-15,12l14800,1220r-11,16l14782,1258r-1,19l14781,1278r3,21l14793,1317r15,19l14823,1349r8,5l14848,1363r20,7l14882,1373r20,3l14922,1376r20,-2l14962,1370r19,-6l14984,1362r6,-2l14990,1374r55,l15045,1182r-1,-15l15041,1148r-7,-20l15028,1117r-11,-17l15004,1085r-21,-18l14965,1058r-4,-3l14951,1051r-20,-5l14911,1044r-10,l14888,1045r-19,5l14850,1058r-7,3l14826,1072r-15,13l14805,1090r-5,5l14797,1102r44,32l14844,1131r6,-7l14857,1116r9,-6l14876,1106r11,-4l14897,1100r21,l14928,1102r11,4l14949,1110r8,6l14966,1124r6,6l14976,1137r4,7l14977,1146r-8,6l14953,1160r-19,6l14913,1168r-15,1l14878,1173r-18,66l14876,1231r20,-6l14917,1223xe" fillcolor="#fdfdfd" stroked="f">
            <v:path arrowok="t"/>
          </v:shape>
          <v:shape id="_x0000_s2197" style="position:absolute;left:14781;top:1044;width:264;height:332" coordorigin="14781,1044" coordsize="264,332" path="m14836,1271r7,-17l14860,1239r18,-66l14859,1178r-9,4l14836,1271xe" fillcolor="#fdfdfd" stroked="f">
            <v:path arrowok="t"/>
          </v:shape>
          <v:shape id="_x0000_s2198" style="position:absolute;left:15108;top:1043;width:495;height:330" coordorigin="15108,1043" coordsize="495,330" path="m15218,1046r-19,6l15181,1060r-17,12l15164,1043r-56,l15108,1373r56,l15164,1169r2,-11l15170,1149r4,-9l15179,1131r8,-7l15196,1115r9,-6l15214,1105r10,-3l15234,1099r22,l15267,1102r11,3l15288,1109r8,7l15303,1124r7,6l15316,1138r5,11l15325,1160r3,11l15328,1373r55,l15383,1169r3,-11l15390,1149r4,-9l15399,1131r8,-7l15416,1115r8,-6l15434,1105r10,-3l15454,1099r22,l15486,1102r11,3l15507,1109r9,7l15523,1124r7,6l15536,1138r5,11l15545,1160r2,11l15547,1373r56,l15603,1181r-1,-15l15599,1147r-7,-20l15586,1116r-11,-17l15562,1084r-9,-8l15537,1064r-18,-10l15505,1049r-20,-4l15466,1043r-5,1l15441,1046r-19,5l15403,1059r-19,12l15369,1084r-13,15l15354,1097r-14,-14l15325,1070r-17,-11l15304,1057r-18,-7l15266,1045r-20,-2l15239,1044r-21,2xe" fillcolor="#fdfdfd" stroked="f">
            <v:path arrowok="t"/>
          </v:shape>
          <v:shape id="_x0000_s2199" style="position:absolute;left:15693;top:943;width:0;height:430" coordorigin="15693,943" coordsize="0,430" path="m15693,943r,430e" filled="f" strokecolor="#fdfdfd" strokeweight=".99061mm">
            <v:path arrowok="t"/>
          </v:shape>
          <v:shape id="_x0000_s2200" style="position:absolute;left:15810;top:879;width:0;height:494" coordorigin="15810,879" coordsize="0,494" path="m15810,879r,494e" filled="f" strokecolor="#fdfdfd" strokeweight="1.0044mm">
            <v:path arrowok="t"/>
          </v:shape>
          <v:shape id="_x0000_s2201" style="position:absolute;left:15901;top:1044;width:275;height:447" coordorigin="15901,1044" coordsize="275,447" path="m15955,1044r-54,l15901,1236r,15l15905,1271r7,19l15917,1302r11,17l15941,1334r9,8l15966,1353r18,10l15999,1368r19,4l16038,1374r6,l16064,1372r19,-5l16104,1357r16,-11l16120,1366r-1,10l16114,1386r-5,11l16103,1406r-7,7l16089,1420r-9,6l16070,1431r-10,4l16050,1437r-22,l16017,1435r-11,-4l15997,1427r-9,-6l15980,1413r-7,-7l15967,1397r-4,-11l15912,1408r16,29l15941,1452r25,19l15984,1481r15,5l16018,1490r20,2l16053,1491r20,-4l16092,1481r29,-17l16136,1452r20,-26l16165,1408r9,-33l16175,1354r,-310l16120,1044r,204l16119,1258r-5,11l16109,1279r-6,9l16096,1295r-7,7l16080,1309r-10,4l16060,1317r-10,3l16028,1320r-11,-3l16006,1313r-9,-4l15988,1303r-8,-8l15973,1288r-7,-9l15962,1269r-4,-11l15955,1247r,-203xe" fillcolor="#fdfdfd" stroked="f">
            <v:path arrowok="t"/>
          </v:shape>
          <v:shape id="_x0000_s2202" style="position:absolute;left:16395;top:879;width:164;height:494" coordorigin="16395,879" coordsize="164,494" path="m16504,1043r,-40l16506,992r5,-10l16515,972r5,-9l16529,956r7,-7l16546,943r10,-4l16559,938r,-59l16550,882r-8,2l16534,887r-12,6l16505,904r-14,13l16482,926r-11,16l16461,961r-5,14l16451,995r-1,19l16450,1043r-55,l16395,1099r55,l16450,1373r54,l16504,1099r55,l16559,1043r-55,xe" fillcolor="#fdfdfd" stroked="f">
            <v:path arrowok="t"/>
          </v:shape>
          <v:shape id="_x0000_s2203" style="position:absolute;left:16622;top:1044;width:264;height:332" coordorigin="16622,1044" coordsize="264,332" path="m16758,1223r15,-1l16793,1218r19,-5l16818,1211r7,-3l16832,1204r,90l16831,1293r-8,9l16813,1309r-12,4l16790,1317r-14,3l16762,1320r-39,-4l16705,1309r-4,-2l16684,1293r-7,-17l16678,1271r14,-89l16674,1191r-15,12l16642,1220r-11,16l16624,1258r-2,19l16622,1278r4,21l16634,1317r16,19l16665,1349r7,5l16690,1363r20,7l16724,1373r20,3l16764,1376r20,-2l16803,1370r20,-6l16826,1362r6,-2l16832,1374r55,l16887,1182r-1,-15l16882,1148r-6,-20l16870,1117r-11,-17l16846,1085r-22,-18l16807,1058r-4,-3l16792,1051r-19,-5l16753,1044r-10,l16730,1045r-20,5l16692,1058r-8,3l16668,1072r-16,13l16647,1090r-5,5l16638,1102r45,32l16685,1131r7,-7l16699,1116r8,-6l16717,1106r11,-4l16739,1100r21,l16770,1102r11,4l16790,1110r9,6l16808,1124r5,6l16818,1137r4,7l16819,1146r-8,6l16795,1160r-19,6l16754,1168r-15,1l16720,1173r-18,66l16718,1231r19,-6l16758,1223xe" fillcolor="#fdfdfd" stroked="f">
            <v:path arrowok="t"/>
          </v:shape>
          <v:shape id="_x0000_s2204" style="position:absolute;left:16622;top:1044;width:264;height:332" coordorigin="16622,1044" coordsize="264,332" path="m16678,1271r7,-17l16702,1239r18,-66l16701,1178r-9,4l16678,1271xe" fillcolor="#fdfdfd" stroked="f">
            <v:path arrowok="t"/>
          </v:shape>
          <v:shape id="_x0000_s2205" style="position:absolute;left:16950;top:1044;width:199;height:330" coordorigin="16950,1044" coordsize="199,330" path="m17126,1051r-19,-5l17086,1044r-6,l17059,1047r-19,5l17022,1061r-17,11l17005,1044r-55,l16950,1374r55,l17005,1182r2,-18l17014,1143r13,-17l17044,1112r20,-9l17086,1100r14,l17113,1103r12,6l17148,1059r-3,-1l17126,1051xe" fillcolor="#fdfdfd" stroked="f">
            <v:path arrowok="t"/>
          </v:shape>
          <v:shape id="_x0000_s2206" style="position:absolute;left:17211;top:1043;width:495;height:330" coordorigin="17211,1043" coordsize="495,330" path="m17706,1181r-1,-15l17702,1147r-7,-20l17689,1116r-11,-17l17665,1084r-9,-8l17640,1064r-18,-10l17608,1049r-20,-4l17569,1043r-5,1l17544,1046r-19,5l17506,1059r-19,12l17472,1084r-13,15l17457,1097r-14,-14l17428,1070r-17,-11l17389,1050r-20,-5l17349,1043r-7,1l17321,1046r-19,6l17284,1060r-17,12l17267,1043r-56,l17211,1373r56,l17267,1169r2,-11l17273,1149r4,-9l17282,1131r8,-7l17299,1115r8,-6l17317,1105r10,-3l17337,1099r22,l17370,1102r11,3l17391,1109r8,7l17406,1124r7,6l17419,1138r5,11l17428,1160r3,11l17431,1373r55,l17486,1169r3,-11l17493,1149r4,-9l17502,1131r8,-7l17519,1115r8,-6l17537,1105r10,-3l17557,1099r22,l17589,1102r11,3l17610,1109r9,7l17626,1124r7,6l17639,1138r5,11l17648,1160r2,11l17650,1373r56,l17706,1181xe" fillcolor="#fdfdfd" stroked="f">
            <v:path arrowok="t"/>
          </v:shape>
          <v:shape id="_x0000_s2207" type="#_x0000_t75" style="position:absolute;left:18359;top:407;width:834;height:817">
            <v:imagedata r:id="rId2" o:title=""/>
          </v:shape>
          <v:shape id="_x0000_s2208" type="#_x0000_t75" style="position:absolute;left:18358;top:1043;width:833;height:724">
            <v:imagedata r:id="rId3" o:title=""/>
          </v:shape>
          <v:shape id="_x0000_s2209" type="#_x0000_t75" style="position:absolute;left:18319;top:397;width:889;height:1574">
            <v:imagedata r:id="rId4" o:title=""/>
          </v:shape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F27" w:rsidRDefault="00EE174E">
    <w:pPr>
      <w:spacing w:line="200" w:lineRule="exact"/>
    </w:pPr>
    <w:r>
      <w:pict>
        <v:group id="_x0000_s2210" style="position:absolute;margin-left:0;margin-top:0;width:1020.45pt;height:111.05pt;z-index:-251650048;mso-position-horizontal-relative:page;mso-position-vertical-relative:page" coordsize="20409,2221">
          <v:shape id="_x0000_s2211" style="position:absolute;width:20409;height:2211" coordsize="20409,2211" path="m20409,l,,,2211r20409,l20409,xe" fillcolor="#297548" stroked="f">
            <v:path arrowok="t"/>
          </v:shape>
          <v:shape id="_x0000_s2212" style="position:absolute;left:759;top:990;width:76;height:90" coordorigin="759,990" coordsize="76,90" path="m779,1065r,-60l759,990r,90l790,1080r-1,-15l779,1065xe" fillcolor="#fdfdfd" stroked="f">
            <v:path arrowok="t"/>
          </v:shape>
          <v:shape id="_x0000_s2213" style="position:absolute;left:759;top:990;width:76;height:90" coordorigin="759,990" coordsize="76,90" path="m817,996r-21,-6l759,990r20,15l789,1005r21,9l815,1034r,1l810,1055r-21,10l789,1065r1,15l813,1076r15,-13l835,1041r1,-6l831,1010,817,996xe" fillcolor="#fdfdfd" stroked="f">
            <v:path arrowok="t"/>
          </v:shape>
          <v:shape id="_x0000_s2214" style="position:absolute;left:1008;top:990;width:78;height:92" coordorigin="1008,990" coordsize="78,92" path="m1067,1039r,15l1066,1068r-38,l1027,1054r,-64l1008,990r,56l1011,1061r14,16l1047,1082r15,-2l1079,1068r7,-22l1086,990r-19,l1067,1039xe" fillcolor="#fdfdfd" stroked="f">
            <v:path arrowok="t"/>
          </v:shape>
          <v:shape id="_x0000_s2215" style="position:absolute;left:1261;top:990;width:55;height:90" coordorigin="1261,990" coordsize="55,90" path="m1308,1022r-5,4l1280,1026r,-21l1280,1065r,-24l1304,1041r4,-19xe" fillcolor="#fdfdfd" stroked="f">
            <v:path arrowok="t"/>
          </v:shape>
          <v:shape id="_x0000_s2216" style="position:absolute;left:1261;top:990;width:55;height:90" coordorigin="1261,990" coordsize="55,90" path="m1316,1076r-5,-34l1311,1063r-7,2l1280,1065r15,15l1316,1076xe" fillcolor="#fdfdfd" stroked="f">
            <v:path arrowok="t"/>
          </v:shape>
          <v:shape id="_x0000_s2217" style="position:absolute;left:1261;top:990;width:55;height:90" coordorigin="1261,990" coordsize="55,90" path="m1327,1023r,-10l1318,995r-22,-5l1261,990r,90l1295,1080r-15,-15l1280,1005r23,l1308,1008r,14l1304,1041r7,1l1316,1076r15,-15l1331,1056r,-13l1323,1035r-12,-2l1311,1033r9,-3l1327,1023xe" fillcolor="#fdfdfd" stroked="f">
            <v:path arrowok="t"/>
          </v:shape>
          <v:shape id="_x0000_s2218" style="position:absolute;left:1501;top:990;width:58;height:90" coordorigin="1501,990" coordsize="58,90" path="m1501,1080r59,l1560,1065r-39,l1521,990r-20,l1501,1080xe" fillcolor="#fdfdfd" stroked="f">
            <v:path arrowok="t"/>
          </v:shape>
          <v:shape id="_x0000_s2219" style="position:absolute;left:1737;top:990;width:0;height:90" coordorigin="1737,990" coordsize="0,90" path="m1737,990r,90e" filled="f" strokecolor="#fdfdfd" strokeweight=".37642mm">
            <v:path arrowok="t"/>
          </v:shape>
          <v:shape id="_x0000_s2220" style="position:absolute;left:1919;top:990;width:81;height:90" coordorigin="1919,990" coordsize="81,90" path="m1919,990r,90l1937,1080r,-75l1938,1005r35,75l2000,1080r,-90l1982,990r,70l1982,1060r-34,-70l1919,990xe" fillcolor="#fdfdfd" stroked="f">
            <v:path arrowok="t"/>
          </v:shape>
          <v:shape id="_x0000_s2221" style="position:absolute;left:886;top:1468;width:0;height:0" coordorigin="886,1468" coordsize="0,0" path="m886,1468r,e" fillcolor="#fdfdfd" stroked="f">
            <v:path arrowok="t"/>
          </v:shape>
          <v:shape id="_x0000_s2222" style="position:absolute;left:755;top:1175;width:340;height:389" coordorigin="755,1175" coordsize="340,389" path="m896,1466r,3l898,1474r-1,6l889,1476r-2,-4l882,1472r,5l878,1478r-2,-4l879,1468r1,-5l878,1460r-34,-43l841,1413r5,-7l853,1411r36,22l894,1436r7,4l911,1437r181,-73l1092,1175r-328,l764,1287r189,-15l959,1270r4,-1l963,1266r-2,-6l962,1254r8,4l972,1263r5,-1l977,1258r4,-1l983,1261r-3,5l979,1272r2,2l1015,1317r3,4l1013,1328r-7,-4l970,1302r-5,-3l958,1295r-10,3l756,1375r-1,1l755,1564r341,l1096,1448r-190,15l900,1465r-4,1xe" fillcolor="#fdfdfd" stroked="f">
            <v:path arrowok="t"/>
          </v:shape>
          <v:shape id="_x0000_s2223" style="position:absolute;left:1613;top:1160;width:416;height:418" coordorigin="1613,1160" coordsize="416,418" path="m1798,1304r152,8l1929,1356r-5,8l1915,1369r-17,-4l1787,1334r-5,-2l1779,1337r6,2l1859,1363r31,9l1905,1375r21,l1941,1370r-5,16l1934,1408r,9l1934,1434r-6,21l1912,1471r-19,4l1874,1472r-18,-12l1853,1454r-151,-11l1693,1442r-4,-4l1677,1532r16,12l1711,1555r20,8l1753,1570r23,4l1802,1577r19,1l1847,1577r25,-4l1895,1568r21,-7l1936,1552r17,-11l1969,1528r15,-15l1996,1497r10,-19l2015,1458r6,-22l2026,1413r2,-25l2029,1369r-1,-27l2025,1318r-5,-23l2013,1274r-9,-20l1993,1236r-13,-16l1965,1206r-16,-13l1931,1183r-20,-9l1889,1167r-23,-4l1841,1160r-20,l1795,1161r-25,3l1747,1169r-21,7l1709,1303r5,-21l1731,1266r19,-4l1768,1265r18,13l1789,1283r152,12l1950,1296r3,3l1953,1304r-155,-6l1792,1298r,6l1798,1304xe" fillcolor="#fdfdfd" stroked="f">
            <v:path arrowok="t"/>
          </v:shape>
          <v:shape id="_x0000_s2224" style="position:absolute;left:1613;top:1160;width:416;height:418" coordorigin="1613,1160" coordsize="416,418" path="m1858,1398r-74,-23l1752,1365r-15,-3l1716,1363r-14,5l1707,1352r2,-23l1708,1321r1,-18l1726,1176r-20,9l1689,1196r-16,13l1659,1224r-13,17l1636,1259r-9,20l1621,1301r-5,23l1614,1349r-1,20l1614,1395r3,24l1622,1442r7,22l1638,1483r11,18l1662,1517r15,15l1689,1438r1,-5l1845,1440r5,l1850,1434r-5,l1692,1426r22,-44l1718,1373r9,-5l1745,1373r110,31l1861,1405r3,-5l1858,1398xe" fillcolor="#fdfdfd" stroked="f">
            <v:path arrowok="t"/>
          </v:shape>
          <v:shape id="_x0000_s2225" style="position:absolute;left:1613;top:1160;width:416;height:418" coordorigin="1613,1160" coordsize="416,418" path="m1899,1376r-40,-13l1858,1363r41,13xe" fillcolor="#fdfdfd" stroked="f">
            <v:path arrowok="t"/>
          </v:shape>
          <v:shape id="_x0000_s2226" style="position:absolute;left:1880;top:1445;width:12;height:12" coordorigin="1880,1445" coordsize="12,12" path="m1886,1445r-6,3l1880,1455r6,2l1892,1455r,-7l1886,1445xe" fillcolor="#fdfdfd" stroked="f">
            <v:path arrowok="t"/>
          </v:shape>
          <v:shape id="_x0000_s2227" style="position:absolute;left:1750;top:1280;width:12;height:12" coordorigin="1750,1280" coordsize="12,12" path="m1757,1293r6,-3l1763,1283r-6,-3l1750,1283r,7l1757,1293xe" fillcolor="#fdfdfd" stroked="f">
            <v:path arrowok="t"/>
          </v:shape>
          <v:shape id="_x0000_s2228" style="position:absolute;left:1469;top:1297;width:4;height:5" coordorigin="1469,1297" coordsize="4,5" path="m1471,1297r-2,5l1473,1302r,-5l1471,1297xe" fillcolor="#fdfdfd" stroked="f">
            <v:path arrowok="t"/>
          </v:shape>
          <v:shape id="_x0000_s2229" style="position:absolute;left:1242;top:1430;width:4;height:5" coordorigin="1242,1430" coordsize="4,5" path="m1244,1430r-2,5l1246,1435r,-5l1244,1430xe" fillcolor="#fdfdfd" stroked="f">
            <v:path arrowok="t"/>
          </v:shape>
          <v:shape id="_x0000_s2230" style="position:absolute;left:1150;top:1160;width:416;height:418" coordorigin="1150,1160" coordsize="416,418" path="m1377,1374r23,-6l1412,1353r2,-7l1417,1329r6,-10l1427,1311r17,-16l1466,1290r19,l1491,1290r5,l1499,1297r-5,3l1482,1309r-11,17l1464,1347r-3,22l1462,1374r-1,28l1454,1421r-7,9l1443,1433r,6l1447,1443r22,24l1450,1468r-19,-6l1416,1453r-16,7l1379,1465r-24,2l1331,1468r-21,-1l1293,1467r21,107l1339,1577r19,1l1384,1577r25,-4l1432,1568r21,-7l1473,1552r17,-11l1506,1528r15,-15l1533,1497r10,-19l1552,1458r6,-22l1563,1413r2,-25l1566,1369r-1,-27l1562,1318r-5,-23l1550,1274r-9,-20l1530,1236r-13,-16l1502,1206r-16,-13l1468,1183r-20,-9l1426,1167r-23,-4l1378,1160r-20,l1332,1161r-25,3l1284,1169r-21,7l1244,1185r1,80l1264,1265r19,6l1298,1280r16,-8l1336,1268r24,-3l1384,1265r21,l1421,1266r26,l1451,1273r-4,4l1452,1279r3,5l1455,1289r-14,-8l1427,1284r-7,6l1414,1315r-14,19l1380,1347r-20,8l1343,1358r-5,l1315,1364r,34l1334,1386r20,-8l1372,1375r5,-1xe" fillcolor="#fdfdfd" stroked="f">
            <v:path arrowok="t"/>
          </v:shape>
          <v:shape id="_x0000_s2231" style="position:absolute;left:1150;top:1160;width:416;height:418" coordorigin="1150,1160" coordsize="416,418" path="m1253,1363r,-5l1254,1330r7,-19l1267,1303r4,-4l1272,1293r-4,-3l1245,1265r-1,-80l1226,1196r-16,13l1196,1224r-13,17l1173,1259r-9,20l1158,1301r-5,23l1151,1349r-1,20l1151,1395r3,24l1159,1442r7,22l1175,1483r11,18l1199,1517r15,15l1230,1544r19,11l1268,1563r22,7l1314,1574r-21,-107l1268,1467r-5,-8l1267,1455r-4,-1l1259,1448r,-5l1273,1451r15,-2l1294,1443r7,-26l1315,1398r,-34l1303,1380r-2,6l1298,1403r-6,11l1287,1422r-16,16l1248,1443r-19,l1224,1443r-6,l1216,1435r5,-2l1232,1423r11,-16l1251,1386r2,-23xe" fillcolor="#fdfdfd" stroked="f">
            <v:path arrowok="t"/>
          </v:shape>
          <v:shape id="_x0000_s2232" style="position:absolute;left:979;top:1285;width:7;height:7" coordorigin="979,1285" coordsize="7,7" path="m985,1289r-1,-4l979,1287r1,5l985,1289xe" fillcolor="#fdfdfd" stroked="f">
            <v:path arrowok="t"/>
          </v:shape>
          <v:shape id="_x0000_s2233" style="position:absolute;left:874;top:1443;width:7;height:7" coordorigin="874,1443" coordsize="7,7" path="m880,1446r-1,-3l874,1444r1,5l880,1446xe" fillcolor="#fdfdfd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34" type="#_x0000_t75" style="position:absolute;left:13384;top:873;width:973;height:494">
            <v:imagedata r:id="rId1" o:title=""/>
          </v:shape>
          <v:shape id="_x0000_s2235" style="position:absolute;left:14553;top:879;width:164;height:494" coordorigin="14553,879" coordsize="164,494" path="m14662,1043r,-40l14665,992r4,-10l14673,972r6,-9l14687,956r7,-7l14704,943r10,-4l14717,938r,-59l14709,882r-8,2l14692,887r-11,6l14664,904r-15,13l14641,926r-12,16l14619,961r-5,14l14610,995r-2,19l14608,1043r-55,l14553,1099r55,l14608,1373r54,l14662,1099r55,l14717,1043r-55,xe" fillcolor="#fdfdfd" stroked="f">
            <v:path arrowok="t"/>
          </v:shape>
          <v:shape id="_x0000_s2236" style="position:absolute;left:14781;top:1044;width:264;height:332" coordorigin="14781,1044" coordsize="264,332" path="m14917,1223r15,-1l14952,1218r18,-5l14976,1211r7,-3l14990,1204r,90l14990,1293r-8,9l14972,1309r-12,4l14948,1317r-13,3l14920,1320r-39,-4l14863,1309r-4,-2l14842,1293r-6,-17l14836,1271r14,-89l14832,1191r-15,12l14800,1220r-11,16l14782,1258r-1,19l14781,1278r3,21l14793,1317r15,19l14823,1349r8,5l14848,1363r20,7l14882,1373r20,3l14922,1376r20,-2l14962,1370r19,-6l14984,1362r6,-2l14990,1374r55,l15045,1182r-1,-15l15041,1148r-7,-20l15028,1117r-11,-17l15004,1085r-21,-18l14965,1058r-4,-3l14951,1051r-20,-5l14911,1044r-10,l14888,1045r-19,5l14850,1058r-7,3l14826,1072r-15,13l14805,1090r-5,5l14797,1102r44,32l14844,1131r6,-7l14857,1116r9,-6l14876,1106r11,-4l14897,1100r21,l14928,1102r11,4l14949,1110r8,6l14966,1124r6,6l14976,1137r4,7l14977,1146r-8,6l14953,1160r-19,6l14913,1168r-15,1l14878,1173r-18,66l14876,1231r20,-6l14917,1223xe" fillcolor="#fdfdfd" stroked="f">
            <v:path arrowok="t"/>
          </v:shape>
          <v:shape id="_x0000_s2237" style="position:absolute;left:14781;top:1044;width:264;height:332" coordorigin="14781,1044" coordsize="264,332" path="m14836,1271r7,-17l14860,1239r18,-66l14859,1178r-9,4l14836,1271xe" fillcolor="#fdfdfd" stroked="f">
            <v:path arrowok="t"/>
          </v:shape>
          <v:shape id="_x0000_s2238" style="position:absolute;left:15108;top:1043;width:495;height:330" coordorigin="15108,1043" coordsize="495,330" path="m15218,1046r-19,6l15181,1060r-17,12l15164,1043r-56,l15108,1373r56,l15164,1169r2,-11l15170,1149r4,-9l15179,1131r8,-7l15196,1115r9,-6l15214,1105r10,-3l15234,1099r22,l15267,1102r11,3l15288,1109r8,7l15303,1124r7,6l15316,1138r5,11l15325,1160r3,11l15328,1373r55,l15383,1169r3,-11l15390,1149r4,-9l15399,1131r8,-7l15416,1115r8,-6l15434,1105r10,-3l15454,1099r22,l15486,1102r11,3l15507,1109r9,7l15523,1124r7,6l15536,1138r5,11l15545,1160r2,11l15547,1373r56,l15603,1181r-1,-15l15599,1147r-7,-20l15586,1116r-11,-17l15562,1084r-9,-8l15537,1064r-18,-10l15505,1049r-20,-4l15466,1043r-5,1l15441,1046r-19,5l15403,1059r-19,12l15369,1084r-13,15l15354,1097r-14,-14l15325,1070r-17,-11l15304,1057r-18,-7l15266,1045r-20,-2l15239,1044r-21,2xe" fillcolor="#fdfdfd" stroked="f">
            <v:path arrowok="t"/>
          </v:shape>
          <v:shape id="_x0000_s2239" style="position:absolute;left:15693;top:943;width:0;height:430" coordorigin="15693,943" coordsize="0,430" path="m15693,943r,430e" filled="f" strokecolor="#fdfdfd" strokeweight=".99061mm">
            <v:path arrowok="t"/>
          </v:shape>
          <v:shape id="_x0000_s2240" style="position:absolute;left:15810;top:879;width:0;height:494" coordorigin="15810,879" coordsize="0,494" path="m15810,879r,494e" filled="f" strokecolor="#fdfdfd" strokeweight="1.0044mm">
            <v:path arrowok="t"/>
          </v:shape>
          <v:shape id="_x0000_s2241" style="position:absolute;left:15901;top:1044;width:275;height:447" coordorigin="15901,1044" coordsize="275,447" path="m15955,1044r-54,l15901,1236r,15l15905,1271r7,19l15917,1302r11,17l15941,1334r9,8l15966,1353r18,10l15999,1368r19,4l16038,1374r6,l16064,1372r19,-5l16104,1357r16,-11l16120,1366r-1,10l16114,1386r-5,11l16103,1406r-7,7l16089,1420r-9,6l16070,1431r-10,4l16050,1437r-22,l16017,1435r-11,-4l15997,1427r-9,-6l15980,1413r-7,-7l15967,1397r-4,-11l15912,1408r16,29l15941,1452r25,19l15984,1481r15,5l16018,1490r20,2l16053,1491r20,-4l16092,1481r29,-17l16136,1452r20,-26l16165,1408r9,-33l16175,1354r,-310l16120,1044r,204l16119,1258r-5,11l16109,1279r-6,9l16096,1295r-7,7l16080,1309r-10,4l16060,1317r-10,3l16028,1320r-11,-3l16006,1313r-9,-4l15988,1303r-8,-8l15973,1288r-7,-9l15962,1269r-4,-11l15955,1247r,-203xe" fillcolor="#fdfdfd" stroked="f">
            <v:path arrowok="t"/>
          </v:shape>
          <v:shape id="_x0000_s2242" style="position:absolute;left:16395;top:879;width:164;height:494" coordorigin="16395,879" coordsize="164,494" path="m16504,1043r,-40l16506,992r5,-10l16515,972r5,-9l16529,956r7,-7l16546,943r10,-4l16559,938r,-59l16550,882r-8,2l16534,887r-12,6l16505,904r-14,13l16482,926r-11,16l16461,961r-5,14l16451,995r-1,19l16450,1043r-55,l16395,1099r55,l16450,1373r54,l16504,1099r55,l16559,1043r-55,xe" fillcolor="#fdfdfd" stroked="f">
            <v:path arrowok="t"/>
          </v:shape>
          <v:shape id="_x0000_s2243" style="position:absolute;left:16622;top:1044;width:264;height:332" coordorigin="16622,1044" coordsize="264,332" path="m16758,1223r15,-1l16793,1218r19,-5l16818,1211r7,-3l16832,1204r,90l16831,1293r-8,9l16813,1309r-12,4l16790,1317r-14,3l16762,1320r-39,-4l16705,1309r-4,-2l16684,1293r-7,-17l16678,1271r14,-89l16674,1191r-15,12l16642,1220r-11,16l16624,1258r-2,19l16622,1278r4,21l16634,1317r16,19l16665,1349r7,5l16690,1363r20,7l16724,1373r20,3l16764,1376r20,-2l16803,1370r20,-6l16826,1362r6,-2l16832,1374r55,l16887,1182r-1,-15l16882,1148r-6,-20l16870,1117r-11,-17l16846,1085r-22,-18l16807,1058r-4,-3l16792,1051r-19,-5l16753,1044r-10,l16730,1045r-20,5l16692,1058r-8,3l16668,1072r-16,13l16647,1090r-5,5l16638,1102r45,32l16685,1131r7,-7l16699,1116r8,-6l16717,1106r11,-4l16739,1100r21,l16770,1102r11,4l16790,1110r9,6l16808,1124r5,6l16818,1137r4,7l16819,1146r-8,6l16795,1160r-19,6l16754,1168r-15,1l16720,1173r-18,66l16718,1231r19,-6l16758,1223xe" fillcolor="#fdfdfd" stroked="f">
            <v:path arrowok="t"/>
          </v:shape>
          <v:shape id="_x0000_s2244" style="position:absolute;left:16622;top:1044;width:264;height:332" coordorigin="16622,1044" coordsize="264,332" path="m16678,1271r7,-17l16702,1239r18,-66l16701,1178r-9,4l16678,1271xe" fillcolor="#fdfdfd" stroked="f">
            <v:path arrowok="t"/>
          </v:shape>
          <v:shape id="_x0000_s2245" style="position:absolute;left:16950;top:1044;width:199;height:330" coordorigin="16950,1044" coordsize="199,330" path="m17126,1051r-19,-5l17086,1044r-6,l17059,1047r-19,5l17022,1061r-17,11l17005,1044r-55,l16950,1374r55,l17005,1182r2,-18l17014,1143r13,-17l17044,1112r20,-9l17086,1100r14,l17113,1103r12,6l17148,1059r-3,-1l17126,1051xe" fillcolor="#fdfdfd" stroked="f">
            <v:path arrowok="t"/>
          </v:shape>
          <v:shape id="_x0000_s2246" style="position:absolute;left:17211;top:1043;width:495;height:330" coordorigin="17211,1043" coordsize="495,330" path="m17706,1181r-1,-15l17702,1147r-7,-20l17689,1116r-11,-17l17665,1084r-9,-8l17640,1064r-18,-10l17608,1049r-20,-4l17569,1043r-5,1l17544,1046r-19,5l17506,1059r-19,12l17472,1084r-13,15l17457,1097r-14,-14l17428,1070r-17,-11l17389,1050r-20,-5l17349,1043r-7,1l17321,1046r-19,6l17284,1060r-17,12l17267,1043r-56,l17211,1373r56,l17267,1169r2,-11l17273,1149r4,-9l17282,1131r8,-7l17299,1115r8,-6l17317,1105r10,-3l17337,1099r22,l17370,1102r11,3l17391,1109r8,7l17406,1124r7,6l17419,1138r5,11l17428,1160r3,11l17431,1373r55,l17486,1169r3,-11l17493,1149r4,-9l17502,1131r8,-7l17519,1115r8,-6l17537,1105r10,-3l17557,1099r22,l17589,1102r11,3l17610,1109r9,7l17626,1124r7,6l17639,1138r5,11l17648,1160r2,11l17650,1373r56,l17706,1181xe" fillcolor="#fdfdfd" stroked="f">
            <v:path arrowok="t"/>
          </v:shape>
          <v:shape id="_x0000_s2247" type="#_x0000_t75" style="position:absolute;left:18359;top:407;width:834;height:817">
            <v:imagedata r:id="rId2" o:title=""/>
          </v:shape>
          <v:shape id="_x0000_s2248" type="#_x0000_t75" style="position:absolute;left:18358;top:1043;width:833;height:724">
            <v:imagedata r:id="rId3" o:title=""/>
          </v:shape>
          <v:shape id="_x0000_s2249" type="#_x0000_t75" style="position:absolute;left:18319;top:397;width:889;height:1574">
            <v:imagedata r:id="rId4" o:title=""/>
          </v:shape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F27" w:rsidRDefault="00EE174E">
    <w:pPr>
      <w:spacing w:line="200" w:lineRule="exact"/>
    </w:pPr>
    <w:r>
      <w:pict>
        <v:group id="_x0000_s2250" style="position:absolute;margin-left:0;margin-top:0;width:1020.45pt;height:111.05pt;z-index:-251648000;mso-position-horizontal-relative:page;mso-position-vertical-relative:page" coordsize="20409,2221">
          <v:shape id="_x0000_s2251" style="position:absolute;width:20409;height:2211" coordsize="20409,2211" path="m20409,l,,,2211r20409,l20409,xe" fillcolor="#297548" stroked="f">
            <v:path arrowok="t"/>
          </v:shape>
          <v:shape id="_x0000_s2252" style="position:absolute;left:759;top:990;width:76;height:90" coordorigin="759,990" coordsize="76,90" path="m779,1065r,-60l759,990r,90l790,1080r-1,-15l779,1065xe" fillcolor="#fdfdfd" stroked="f">
            <v:path arrowok="t"/>
          </v:shape>
          <v:shape id="_x0000_s2253" style="position:absolute;left:759;top:990;width:76;height:90" coordorigin="759,990" coordsize="76,90" path="m817,996r-21,-6l759,990r20,15l789,1005r21,9l815,1034r,1l810,1055r-21,10l789,1065r1,15l813,1076r15,-13l835,1041r1,-6l831,1010,817,996xe" fillcolor="#fdfdfd" stroked="f">
            <v:path arrowok="t"/>
          </v:shape>
          <v:shape id="_x0000_s2254" style="position:absolute;left:1008;top:990;width:78;height:92" coordorigin="1008,990" coordsize="78,92" path="m1067,1039r,15l1066,1068r-38,l1027,1054r,-64l1008,990r,56l1011,1061r14,16l1047,1082r15,-2l1079,1068r7,-22l1086,990r-19,l1067,1039xe" fillcolor="#fdfdfd" stroked="f">
            <v:path arrowok="t"/>
          </v:shape>
          <v:shape id="_x0000_s2255" style="position:absolute;left:1261;top:990;width:55;height:90" coordorigin="1261,990" coordsize="55,90" path="m1308,1022r-5,4l1280,1026r,-21l1280,1065r,-24l1304,1041r4,-19xe" fillcolor="#fdfdfd" stroked="f">
            <v:path arrowok="t"/>
          </v:shape>
          <v:shape id="_x0000_s2256" style="position:absolute;left:1261;top:990;width:55;height:90" coordorigin="1261,990" coordsize="55,90" path="m1316,1076r-5,-34l1311,1063r-7,2l1280,1065r15,15l1316,1076xe" fillcolor="#fdfdfd" stroked="f">
            <v:path arrowok="t"/>
          </v:shape>
          <v:shape id="_x0000_s2257" style="position:absolute;left:1261;top:990;width:55;height:90" coordorigin="1261,990" coordsize="55,90" path="m1327,1023r,-10l1318,995r-22,-5l1261,990r,90l1295,1080r-15,-15l1280,1005r23,l1308,1008r,14l1304,1041r7,1l1316,1076r15,-15l1331,1056r,-13l1323,1035r-12,-2l1311,1033r9,-3l1327,1023xe" fillcolor="#fdfdfd" stroked="f">
            <v:path arrowok="t"/>
          </v:shape>
          <v:shape id="_x0000_s2258" style="position:absolute;left:1501;top:990;width:58;height:90" coordorigin="1501,990" coordsize="58,90" path="m1501,1080r59,l1560,1065r-39,l1521,990r-20,l1501,1080xe" fillcolor="#fdfdfd" stroked="f">
            <v:path arrowok="t"/>
          </v:shape>
          <v:shape id="_x0000_s2259" style="position:absolute;left:1737;top:990;width:0;height:90" coordorigin="1737,990" coordsize="0,90" path="m1737,990r,90e" filled="f" strokecolor="#fdfdfd" strokeweight=".37642mm">
            <v:path arrowok="t"/>
          </v:shape>
          <v:shape id="_x0000_s2260" style="position:absolute;left:1919;top:990;width:81;height:90" coordorigin="1919,990" coordsize="81,90" path="m1919,990r,90l1937,1080r,-75l1938,1005r35,75l2000,1080r,-90l1982,990r,70l1982,1060r-34,-70l1919,990xe" fillcolor="#fdfdfd" stroked="f">
            <v:path arrowok="t"/>
          </v:shape>
          <v:shape id="_x0000_s2261" style="position:absolute;left:886;top:1468;width:0;height:0" coordorigin="886,1468" coordsize="0,0" path="m886,1468r,e" fillcolor="#fdfdfd" stroked="f">
            <v:path arrowok="t"/>
          </v:shape>
          <v:shape id="_x0000_s2262" style="position:absolute;left:755;top:1175;width:340;height:389" coordorigin="755,1175" coordsize="340,389" path="m896,1466r,3l898,1474r-1,6l889,1476r-2,-4l882,1472r,5l878,1478r-2,-4l879,1468r1,-5l878,1460r-34,-43l841,1413r5,-7l853,1411r36,22l894,1436r7,4l911,1437r181,-73l1092,1175r-328,l764,1287r189,-15l959,1270r4,-1l963,1266r-2,-6l962,1254r8,4l972,1263r5,-1l977,1258r4,-1l983,1261r-3,5l979,1272r2,2l1015,1317r3,4l1013,1328r-7,-4l970,1302r-5,-3l958,1295r-10,3l756,1375r-1,1l755,1564r341,l1096,1448r-190,15l900,1465r-4,1xe" fillcolor="#fdfdfd" stroked="f">
            <v:path arrowok="t"/>
          </v:shape>
          <v:shape id="_x0000_s2263" style="position:absolute;left:1613;top:1160;width:416;height:418" coordorigin="1613,1160" coordsize="416,418" path="m1798,1304r152,8l1929,1356r-5,8l1915,1369r-17,-4l1787,1334r-5,-2l1779,1337r6,2l1859,1363r31,9l1905,1375r21,l1941,1370r-5,16l1934,1408r,9l1934,1434r-6,21l1912,1471r-19,4l1874,1472r-18,-12l1853,1454r-151,-11l1693,1442r-4,-4l1677,1532r16,12l1711,1555r20,8l1753,1570r23,4l1802,1577r19,1l1847,1577r25,-4l1895,1568r21,-7l1936,1552r17,-11l1969,1528r15,-15l1996,1497r10,-19l2015,1458r6,-22l2026,1413r2,-25l2029,1369r-1,-27l2025,1318r-5,-23l2013,1274r-9,-20l1993,1236r-13,-16l1965,1206r-16,-13l1931,1183r-20,-9l1889,1167r-23,-4l1841,1160r-20,l1795,1161r-25,3l1747,1169r-21,7l1709,1303r5,-21l1731,1266r19,-4l1768,1265r18,13l1789,1283r152,12l1950,1296r3,3l1953,1304r-155,-6l1792,1298r,6l1798,1304xe" fillcolor="#fdfdfd" stroked="f">
            <v:path arrowok="t"/>
          </v:shape>
          <v:shape id="_x0000_s2264" style="position:absolute;left:1613;top:1160;width:416;height:418" coordorigin="1613,1160" coordsize="416,418" path="m1858,1398r-74,-23l1752,1365r-15,-3l1716,1363r-14,5l1707,1352r2,-23l1708,1321r1,-18l1726,1176r-20,9l1689,1196r-16,13l1659,1224r-13,17l1636,1259r-9,20l1621,1301r-5,23l1614,1349r-1,20l1614,1395r3,24l1622,1442r7,22l1638,1483r11,18l1662,1517r15,15l1689,1438r1,-5l1845,1440r5,l1850,1434r-5,l1692,1426r22,-44l1718,1373r9,-5l1745,1373r110,31l1861,1405r3,-5l1858,1398xe" fillcolor="#fdfdfd" stroked="f">
            <v:path arrowok="t"/>
          </v:shape>
          <v:shape id="_x0000_s2265" style="position:absolute;left:1613;top:1160;width:416;height:418" coordorigin="1613,1160" coordsize="416,418" path="m1899,1376r-40,-13l1858,1363r41,13xe" fillcolor="#fdfdfd" stroked="f">
            <v:path arrowok="t"/>
          </v:shape>
          <v:shape id="_x0000_s2266" style="position:absolute;left:1880;top:1445;width:12;height:12" coordorigin="1880,1445" coordsize="12,12" path="m1886,1445r-6,3l1880,1455r6,2l1892,1455r,-7l1886,1445xe" fillcolor="#fdfdfd" stroked="f">
            <v:path arrowok="t"/>
          </v:shape>
          <v:shape id="_x0000_s2267" style="position:absolute;left:1750;top:1280;width:12;height:12" coordorigin="1750,1280" coordsize="12,12" path="m1757,1293r6,-3l1763,1283r-6,-3l1750,1283r,7l1757,1293xe" fillcolor="#fdfdfd" stroked="f">
            <v:path arrowok="t"/>
          </v:shape>
          <v:shape id="_x0000_s2268" style="position:absolute;left:1469;top:1297;width:4;height:5" coordorigin="1469,1297" coordsize="4,5" path="m1471,1297r-2,5l1473,1302r,-5l1471,1297xe" fillcolor="#fdfdfd" stroked="f">
            <v:path arrowok="t"/>
          </v:shape>
          <v:shape id="_x0000_s2269" style="position:absolute;left:1242;top:1430;width:4;height:5" coordorigin="1242,1430" coordsize="4,5" path="m1244,1430r-2,5l1246,1435r,-5l1244,1430xe" fillcolor="#fdfdfd" stroked="f">
            <v:path arrowok="t"/>
          </v:shape>
          <v:shape id="_x0000_s2270" style="position:absolute;left:1150;top:1160;width:416;height:418" coordorigin="1150,1160" coordsize="416,418" path="m1377,1374r23,-6l1412,1353r2,-7l1417,1329r6,-10l1427,1311r17,-16l1466,1290r19,l1491,1290r5,l1499,1297r-5,3l1482,1309r-11,17l1464,1347r-3,22l1462,1374r-1,28l1454,1421r-7,9l1443,1433r,6l1447,1443r22,24l1450,1468r-19,-6l1416,1453r-16,7l1379,1465r-24,2l1331,1468r-21,-1l1293,1467r21,107l1339,1577r19,1l1384,1577r25,-4l1432,1568r21,-7l1473,1552r17,-11l1506,1528r15,-15l1533,1497r10,-19l1552,1458r6,-22l1563,1413r2,-25l1566,1369r-1,-27l1562,1318r-5,-23l1550,1274r-9,-20l1530,1236r-13,-16l1502,1206r-16,-13l1468,1183r-20,-9l1426,1167r-23,-4l1378,1160r-20,l1332,1161r-25,3l1284,1169r-21,7l1244,1185r1,80l1264,1265r19,6l1298,1280r16,-8l1336,1268r24,-3l1384,1265r21,l1421,1266r26,l1451,1273r-4,4l1452,1279r3,5l1455,1289r-14,-8l1427,1284r-7,6l1414,1315r-14,19l1380,1347r-20,8l1343,1358r-5,l1315,1364r,34l1334,1386r20,-8l1372,1375r5,-1xe" fillcolor="#fdfdfd" stroked="f">
            <v:path arrowok="t"/>
          </v:shape>
          <v:shape id="_x0000_s2271" style="position:absolute;left:1150;top:1160;width:416;height:418" coordorigin="1150,1160" coordsize="416,418" path="m1253,1363r,-5l1254,1330r7,-19l1267,1303r4,-4l1272,1293r-4,-3l1245,1265r-1,-80l1226,1196r-16,13l1196,1224r-13,17l1173,1259r-9,20l1158,1301r-5,23l1151,1349r-1,20l1151,1395r3,24l1159,1442r7,22l1175,1483r11,18l1199,1517r15,15l1230,1544r19,11l1268,1563r22,7l1314,1574r-21,-107l1268,1467r-5,-8l1267,1455r-4,-1l1259,1448r,-5l1273,1451r15,-2l1294,1443r7,-26l1315,1398r,-34l1303,1380r-2,6l1298,1403r-6,11l1287,1422r-16,16l1248,1443r-19,l1224,1443r-6,l1216,1435r5,-2l1232,1423r11,-16l1251,1386r2,-23xe" fillcolor="#fdfdfd" stroked="f">
            <v:path arrowok="t"/>
          </v:shape>
          <v:shape id="_x0000_s2272" style="position:absolute;left:979;top:1285;width:7;height:7" coordorigin="979,1285" coordsize="7,7" path="m985,1289r-1,-4l979,1287r1,5l985,1289xe" fillcolor="#fdfdfd" stroked="f">
            <v:path arrowok="t"/>
          </v:shape>
          <v:shape id="_x0000_s2273" style="position:absolute;left:874;top:1443;width:7;height:7" coordorigin="874,1443" coordsize="7,7" path="m880,1446r-1,-3l874,1444r1,5l880,1446xe" fillcolor="#fdfdfd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74" type="#_x0000_t75" style="position:absolute;left:13384;top:873;width:973;height:494">
            <v:imagedata r:id="rId1" o:title=""/>
          </v:shape>
          <v:shape id="_x0000_s2275" style="position:absolute;left:14553;top:879;width:164;height:494" coordorigin="14553,879" coordsize="164,494" path="m14662,1043r,-40l14665,992r4,-10l14673,972r6,-9l14687,956r7,-7l14704,943r10,-4l14717,938r,-59l14709,882r-8,2l14692,887r-11,6l14664,904r-15,13l14641,926r-12,16l14619,961r-5,14l14610,995r-2,19l14608,1043r-55,l14553,1099r55,l14608,1373r54,l14662,1099r55,l14717,1043r-55,xe" fillcolor="#fdfdfd" stroked="f">
            <v:path arrowok="t"/>
          </v:shape>
          <v:shape id="_x0000_s2276" style="position:absolute;left:14781;top:1044;width:264;height:332" coordorigin="14781,1044" coordsize="264,332" path="m14917,1223r15,-1l14952,1218r18,-5l14976,1211r7,-3l14990,1204r,90l14990,1293r-8,9l14972,1309r-12,4l14948,1317r-13,3l14920,1320r-39,-4l14863,1309r-4,-2l14842,1293r-6,-17l14836,1271r14,-89l14832,1191r-15,12l14800,1220r-11,16l14782,1258r-1,19l14781,1278r3,21l14793,1317r15,19l14823,1349r8,5l14848,1363r20,7l14882,1373r20,3l14922,1376r20,-2l14962,1370r19,-6l14984,1362r6,-2l14990,1374r55,l15045,1182r-1,-15l15041,1148r-7,-20l15028,1117r-11,-17l15004,1085r-21,-18l14965,1058r-4,-3l14951,1051r-20,-5l14911,1044r-10,l14888,1045r-19,5l14850,1058r-7,3l14826,1072r-15,13l14805,1090r-5,5l14797,1102r44,32l14844,1131r6,-7l14857,1116r9,-6l14876,1106r11,-4l14897,1100r21,l14928,1102r11,4l14949,1110r8,6l14966,1124r6,6l14976,1137r4,7l14977,1146r-8,6l14953,1160r-19,6l14913,1168r-15,1l14878,1173r-18,66l14876,1231r20,-6l14917,1223xe" fillcolor="#fdfdfd" stroked="f">
            <v:path arrowok="t"/>
          </v:shape>
          <v:shape id="_x0000_s2277" style="position:absolute;left:14781;top:1044;width:264;height:332" coordorigin="14781,1044" coordsize="264,332" path="m14836,1271r7,-17l14860,1239r18,-66l14859,1178r-9,4l14836,1271xe" fillcolor="#fdfdfd" stroked="f">
            <v:path arrowok="t"/>
          </v:shape>
          <v:shape id="_x0000_s2278" style="position:absolute;left:15108;top:1043;width:495;height:330" coordorigin="15108,1043" coordsize="495,330" path="m15218,1046r-19,6l15181,1060r-17,12l15164,1043r-56,l15108,1373r56,l15164,1169r2,-11l15170,1149r4,-9l15179,1131r8,-7l15196,1115r9,-6l15214,1105r10,-3l15234,1099r22,l15267,1102r11,3l15288,1109r8,7l15303,1124r7,6l15316,1138r5,11l15325,1160r3,11l15328,1373r55,l15383,1169r3,-11l15390,1149r4,-9l15399,1131r8,-7l15416,1115r8,-6l15434,1105r10,-3l15454,1099r22,l15486,1102r11,3l15507,1109r9,7l15523,1124r7,6l15536,1138r5,11l15545,1160r2,11l15547,1373r56,l15603,1181r-1,-15l15599,1147r-7,-20l15586,1116r-11,-17l15562,1084r-9,-8l15537,1064r-18,-10l15505,1049r-20,-4l15466,1043r-5,1l15441,1046r-19,5l15403,1059r-19,12l15369,1084r-13,15l15354,1097r-14,-14l15325,1070r-17,-11l15304,1057r-18,-7l15266,1045r-20,-2l15239,1044r-21,2xe" fillcolor="#fdfdfd" stroked="f">
            <v:path arrowok="t"/>
          </v:shape>
          <v:shape id="_x0000_s2279" style="position:absolute;left:15693;top:943;width:0;height:430" coordorigin="15693,943" coordsize="0,430" path="m15693,943r,430e" filled="f" strokecolor="#fdfdfd" strokeweight=".99061mm">
            <v:path arrowok="t"/>
          </v:shape>
          <v:shape id="_x0000_s2280" style="position:absolute;left:15810;top:879;width:0;height:494" coordorigin="15810,879" coordsize="0,494" path="m15810,879r,494e" filled="f" strokecolor="#fdfdfd" strokeweight="1.0044mm">
            <v:path arrowok="t"/>
          </v:shape>
          <v:shape id="_x0000_s2281" style="position:absolute;left:15901;top:1044;width:275;height:447" coordorigin="15901,1044" coordsize="275,447" path="m15955,1044r-54,l15901,1236r,15l15905,1271r7,19l15917,1302r11,17l15941,1334r9,8l15966,1353r18,10l15999,1368r19,4l16038,1374r6,l16064,1372r19,-5l16104,1357r16,-11l16120,1366r-1,10l16114,1386r-5,11l16103,1406r-7,7l16089,1420r-9,6l16070,1431r-10,4l16050,1437r-22,l16017,1435r-11,-4l15997,1427r-9,-6l15980,1413r-7,-7l15967,1397r-4,-11l15912,1408r16,29l15941,1452r25,19l15984,1481r15,5l16018,1490r20,2l16053,1491r20,-4l16092,1481r29,-17l16136,1452r20,-26l16165,1408r9,-33l16175,1354r,-310l16120,1044r,204l16119,1258r-5,11l16109,1279r-6,9l16096,1295r-7,7l16080,1309r-10,4l16060,1317r-10,3l16028,1320r-11,-3l16006,1313r-9,-4l15988,1303r-8,-8l15973,1288r-7,-9l15962,1269r-4,-11l15955,1247r,-203xe" fillcolor="#fdfdfd" stroked="f">
            <v:path arrowok="t"/>
          </v:shape>
          <v:shape id="_x0000_s2282" style="position:absolute;left:16395;top:879;width:164;height:494" coordorigin="16395,879" coordsize="164,494" path="m16504,1043r,-40l16506,992r5,-10l16515,972r5,-9l16529,956r7,-7l16546,943r10,-4l16559,938r,-59l16550,882r-8,2l16534,887r-12,6l16505,904r-14,13l16482,926r-11,16l16461,961r-5,14l16451,995r-1,19l16450,1043r-55,l16395,1099r55,l16450,1373r54,l16504,1099r55,l16559,1043r-55,xe" fillcolor="#fdfdfd" stroked="f">
            <v:path arrowok="t"/>
          </v:shape>
          <v:shape id="_x0000_s2283" style="position:absolute;left:16622;top:1044;width:264;height:332" coordorigin="16622,1044" coordsize="264,332" path="m16758,1223r15,-1l16793,1218r19,-5l16818,1211r7,-3l16832,1204r,90l16831,1293r-8,9l16813,1309r-12,4l16790,1317r-14,3l16762,1320r-39,-4l16705,1309r-4,-2l16684,1293r-7,-17l16678,1271r14,-89l16674,1191r-15,12l16642,1220r-11,16l16624,1258r-2,19l16622,1278r4,21l16634,1317r16,19l16665,1349r7,5l16690,1363r20,7l16724,1373r20,3l16764,1376r20,-2l16803,1370r20,-6l16826,1362r6,-2l16832,1374r55,l16887,1182r-1,-15l16882,1148r-6,-20l16870,1117r-11,-17l16846,1085r-22,-18l16807,1058r-4,-3l16792,1051r-19,-5l16753,1044r-10,l16730,1045r-20,5l16692,1058r-8,3l16668,1072r-16,13l16647,1090r-5,5l16638,1102r45,32l16685,1131r7,-7l16699,1116r8,-6l16717,1106r11,-4l16739,1100r21,l16770,1102r11,4l16790,1110r9,6l16808,1124r5,6l16818,1137r4,7l16819,1146r-8,6l16795,1160r-19,6l16754,1168r-15,1l16720,1173r-18,66l16718,1231r19,-6l16758,1223xe" fillcolor="#fdfdfd" stroked="f">
            <v:path arrowok="t"/>
          </v:shape>
          <v:shape id="_x0000_s2284" style="position:absolute;left:16622;top:1044;width:264;height:332" coordorigin="16622,1044" coordsize="264,332" path="m16678,1271r7,-17l16702,1239r18,-66l16701,1178r-9,4l16678,1271xe" fillcolor="#fdfdfd" stroked="f">
            <v:path arrowok="t"/>
          </v:shape>
          <v:shape id="_x0000_s2285" style="position:absolute;left:16950;top:1044;width:199;height:330" coordorigin="16950,1044" coordsize="199,330" path="m17126,1051r-19,-5l17086,1044r-6,l17059,1047r-19,5l17022,1061r-17,11l17005,1044r-55,l16950,1374r55,l17005,1182r2,-18l17014,1143r13,-17l17044,1112r20,-9l17086,1100r14,l17113,1103r12,6l17148,1059r-3,-1l17126,1051xe" fillcolor="#fdfdfd" stroked="f">
            <v:path arrowok="t"/>
          </v:shape>
          <v:shape id="_x0000_s2286" style="position:absolute;left:17211;top:1043;width:495;height:330" coordorigin="17211,1043" coordsize="495,330" path="m17706,1181r-1,-15l17702,1147r-7,-20l17689,1116r-11,-17l17665,1084r-9,-8l17640,1064r-18,-10l17608,1049r-20,-4l17569,1043r-5,1l17544,1046r-19,5l17506,1059r-19,12l17472,1084r-13,15l17457,1097r-14,-14l17428,1070r-17,-11l17389,1050r-20,-5l17349,1043r-7,1l17321,1046r-19,6l17284,1060r-17,12l17267,1043r-56,l17211,1373r56,l17267,1169r2,-11l17273,1149r4,-9l17282,1131r8,-7l17299,1115r8,-6l17317,1105r10,-3l17337,1099r22,l17370,1102r11,3l17391,1109r8,7l17406,1124r7,6l17419,1138r5,11l17428,1160r3,11l17431,1373r55,l17486,1169r3,-11l17493,1149r4,-9l17502,1131r8,-7l17519,1115r8,-6l17537,1105r10,-3l17557,1099r22,l17589,1102r11,3l17610,1109r9,7l17626,1124r7,6l17639,1138r5,11l17648,1160r2,11l17650,1373r56,l17706,1181xe" fillcolor="#fdfdfd" stroked="f">
            <v:path arrowok="t"/>
          </v:shape>
          <v:shape id="_x0000_s2287" type="#_x0000_t75" style="position:absolute;left:18359;top:407;width:834;height:817">
            <v:imagedata r:id="rId2" o:title=""/>
          </v:shape>
          <v:shape id="_x0000_s2288" type="#_x0000_t75" style="position:absolute;left:18358;top:1043;width:833;height:724">
            <v:imagedata r:id="rId3" o:title=""/>
          </v:shape>
          <v:shape id="_x0000_s2289" type="#_x0000_t75" style="position:absolute;left:18319;top:397;width:889;height:1574">
            <v:imagedata r:id="rId4" o:title="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E2AA2"/>
    <w:multiLevelType w:val="multilevel"/>
    <w:tmpl w:val="8A64C3F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B3D"/>
    <w:rsid w:val="00143CD7"/>
    <w:rsid w:val="001C3619"/>
    <w:rsid w:val="0079507D"/>
    <w:rsid w:val="007D368D"/>
    <w:rsid w:val="009A6F27"/>
    <w:rsid w:val="009F3B3D"/>
    <w:rsid w:val="00B360FA"/>
    <w:rsid w:val="00E479B5"/>
    <w:rsid w:val="00EE174E"/>
    <w:rsid w:val="00FA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F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F2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F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F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11.png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header" Target="header6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9.png"/><Relationship Id="rId22" Type="http://schemas.openxmlformats.org/officeDocument/2006/relationships/header" Target="header4.xml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DD021-C5F5-477B-A4BF-96FB0DAEE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@agriaware.ie</dc:creator>
  <cp:lastModifiedBy>User1</cp:lastModifiedBy>
  <cp:revision>2</cp:revision>
  <cp:lastPrinted>2017-07-21T10:26:00Z</cp:lastPrinted>
  <dcterms:created xsi:type="dcterms:W3CDTF">2020-05-07T09:51:00Z</dcterms:created>
  <dcterms:modified xsi:type="dcterms:W3CDTF">2020-05-07T09:51:00Z</dcterms:modified>
</cp:coreProperties>
</file>